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A09" w:rsidRDefault="00334A09" w:rsidP="00814B7D">
      <w:pPr>
        <w:jc w:val="center"/>
        <w:rPr>
          <w:sz w:val="32"/>
          <w:szCs w:val="32"/>
        </w:rPr>
      </w:pPr>
    </w:p>
    <w:p w:rsidR="00931FA7" w:rsidRPr="00931FA7" w:rsidRDefault="003A19EC" w:rsidP="00814B7D">
      <w:pPr>
        <w:jc w:val="center"/>
        <w:rPr>
          <w:sz w:val="32"/>
          <w:szCs w:val="32"/>
        </w:rPr>
      </w:pPr>
      <w:bookmarkStart w:id="0" w:name="_GoBack"/>
      <w:bookmarkEnd w:id="0"/>
      <w:r>
        <w:rPr>
          <w:rFonts w:ascii="Georgia" w:hAnsi="Georgia"/>
          <w:noProof/>
          <w:sz w:val="28"/>
          <w:szCs w:val="28"/>
        </w:rPr>
        <w:drawing>
          <wp:inline distT="0" distB="0" distL="0" distR="0">
            <wp:extent cx="3825849" cy="5779391"/>
            <wp:effectExtent l="0" t="0" r="3810" b="0"/>
            <wp:docPr id="2" name="Рисунок 2" descr="C:\Users\Эльмира\Desktop\IMG-201603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мира\Desktop\IMG-20160309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031" cy="57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B7D" w:rsidRDefault="00814B7D" w:rsidP="00814B7D">
      <w:pPr>
        <w:ind w:right="21"/>
        <w:jc w:val="right"/>
      </w:pPr>
    </w:p>
    <w:p w:rsidR="00814B7D" w:rsidRPr="00A47E8F" w:rsidRDefault="00814B7D" w:rsidP="00814B7D">
      <w:pPr>
        <w:ind w:right="21"/>
        <w:jc w:val="right"/>
      </w:pPr>
      <w:r w:rsidRPr="00A47E8F">
        <w:t>Приложение А.1</w:t>
      </w:r>
    </w:p>
    <w:p w:rsidR="00814B7D" w:rsidRPr="00A47E8F" w:rsidRDefault="00814B7D" w:rsidP="00814B7D">
      <w:pPr>
        <w:ind w:right="-314"/>
        <w:jc w:val="right"/>
        <w:rPr>
          <w:b/>
        </w:rPr>
      </w:pPr>
    </w:p>
    <w:p w:rsidR="00814B7D" w:rsidRPr="00A47E8F" w:rsidRDefault="00814B7D" w:rsidP="00814B7D">
      <w:pPr>
        <w:ind w:right="-314"/>
        <w:jc w:val="center"/>
        <w:rPr>
          <w:b/>
        </w:rPr>
      </w:pPr>
      <w:r w:rsidRPr="00A47E8F">
        <w:rPr>
          <w:b/>
        </w:rPr>
        <w:t>РЕЕСТР ОБЪЕКТОВ СОЦИАЛЬНОЙ ИНФРАСТРУКТУРЫ И УСЛУГ</w:t>
      </w:r>
    </w:p>
    <w:p w:rsidR="00814B7D" w:rsidRPr="00A47E8F" w:rsidRDefault="00814B7D" w:rsidP="00814B7D">
      <w:pPr>
        <w:ind w:right="-314"/>
        <w:jc w:val="center"/>
        <w:rPr>
          <w:b/>
        </w:rPr>
      </w:pPr>
      <w:r w:rsidRPr="00A47E8F">
        <w:rPr>
          <w:b/>
        </w:rPr>
        <w:t xml:space="preserve"> в приоритетных сферах жизнедеятельности инвалидов и других МГН</w:t>
      </w:r>
    </w:p>
    <w:p w:rsidR="00814B7D" w:rsidRPr="00A47E8F" w:rsidRDefault="00814B7D" w:rsidP="00814B7D">
      <w:pPr>
        <w:ind w:right="-314"/>
        <w:jc w:val="center"/>
        <w:rPr>
          <w:b/>
        </w:rPr>
      </w:pPr>
      <w:r w:rsidRPr="00A47E8F">
        <w:rPr>
          <w:b/>
        </w:rPr>
        <w:t>Часть 1</w:t>
      </w:r>
    </w:p>
    <w:p w:rsidR="00814B7D" w:rsidRPr="00A47E8F" w:rsidRDefault="00814B7D" w:rsidP="00814B7D">
      <w:pPr>
        <w:jc w:val="right"/>
        <w:rPr>
          <w:i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021"/>
        <w:gridCol w:w="964"/>
        <w:gridCol w:w="850"/>
        <w:gridCol w:w="1276"/>
        <w:gridCol w:w="850"/>
        <w:gridCol w:w="992"/>
        <w:gridCol w:w="1560"/>
        <w:gridCol w:w="993"/>
        <w:gridCol w:w="850"/>
        <w:gridCol w:w="1134"/>
      </w:tblGrid>
      <w:tr w:rsidR="000C4F69" w:rsidRPr="004A1028" w:rsidTr="004446D4">
        <w:trPr>
          <w:trHeight w:val="801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r w:rsidRPr="000C4F69">
              <w:rPr>
                <w:sz w:val="18"/>
                <w:szCs w:val="18"/>
              </w:rPr>
              <w:t>№№</w:t>
            </w:r>
          </w:p>
          <w:p w:rsidR="000C4F69" w:rsidRPr="004A1028" w:rsidRDefault="000C4F69" w:rsidP="004446D4">
            <w:pPr>
              <w:jc w:val="center"/>
              <w:rPr>
                <w:sz w:val="20"/>
                <w:szCs w:val="20"/>
              </w:rPr>
            </w:pPr>
            <w:proofErr w:type="gramStart"/>
            <w:r w:rsidRPr="000C4F69">
              <w:rPr>
                <w:sz w:val="18"/>
                <w:szCs w:val="18"/>
              </w:rPr>
              <w:t>п</w:t>
            </w:r>
            <w:proofErr w:type="gramEnd"/>
            <w:r w:rsidRPr="000C4F69">
              <w:rPr>
                <w:sz w:val="18"/>
                <w:szCs w:val="18"/>
              </w:rPr>
              <w:t>/п</w:t>
            </w:r>
          </w:p>
        </w:tc>
        <w:tc>
          <w:tcPr>
            <w:tcW w:w="59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F69" w:rsidRPr="004A1028" w:rsidRDefault="000C4F69" w:rsidP="004446D4">
            <w:pPr>
              <w:jc w:val="center"/>
              <w:rPr>
                <w:b/>
                <w:sz w:val="20"/>
                <w:szCs w:val="20"/>
              </w:rPr>
            </w:pPr>
            <w:r w:rsidRPr="004A1028">
              <w:rPr>
                <w:b/>
                <w:sz w:val="20"/>
                <w:szCs w:val="20"/>
              </w:rPr>
              <w:t>1. Общие сведения об объекте</w:t>
            </w:r>
          </w:p>
        </w:tc>
        <w:tc>
          <w:tcPr>
            <w:tcW w:w="45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4F69" w:rsidRPr="004A1028" w:rsidRDefault="000C4F69" w:rsidP="004446D4">
            <w:pPr>
              <w:jc w:val="center"/>
              <w:rPr>
                <w:b/>
                <w:sz w:val="20"/>
                <w:szCs w:val="20"/>
              </w:rPr>
            </w:pPr>
            <w:r w:rsidRPr="004A1028">
              <w:rPr>
                <w:b/>
                <w:sz w:val="20"/>
                <w:szCs w:val="20"/>
              </w:rPr>
              <w:t>2. Характеристика деятельности</w:t>
            </w:r>
          </w:p>
          <w:p w:rsidR="000C4F69" w:rsidRPr="004A1028" w:rsidRDefault="000C4F69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(по обслуживанию населения)</w:t>
            </w:r>
          </w:p>
        </w:tc>
      </w:tr>
      <w:tr w:rsidR="000C4F69" w:rsidRPr="00280CA7" w:rsidTr="004446D4"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proofErr w:type="spellStart"/>
            <w:r w:rsidRPr="000C4F69">
              <w:rPr>
                <w:sz w:val="18"/>
                <w:szCs w:val="18"/>
              </w:rPr>
              <w:t>Наи-мено-вание</w:t>
            </w:r>
            <w:proofErr w:type="spellEnd"/>
            <w:r w:rsidRPr="000C4F69">
              <w:rPr>
                <w:sz w:val="18"/>
                <w:szCs w:val="18"/>
              </w:rPr>
              <w:t xml:space="preserve"> </w:t>
            </w: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r w:rsidRPr="000C4F69">
              <w:rPr>
                <w:sz w:val="18"/>
                <w:szCs w:val="18"/>
              </w:rPr>
              <w:t>(вид) ОСИ</w:t>
            </w:r>
          </w:p>
          <w:p w:rsidR="000C4F69" w:rsidRPr="000C4F69" w:rsidRDefault="000C4F69" w:rsidP="004446D4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b/>
                <w:sz w:val="18"/>
                <w:szCs w:val="18"/>
              </w:rPr>
            </w:pPr>
            <w:r w:rsidRPr="000C4F69">
              <w:rPr>
                <w:sz w:val="18"/>
                <w:szCs w:val="18"/>
              </w:rPr>
              <w:t>Адрес ОСИ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r w:rsidRPr="000C4F69">
              <w:rPr>
                <w:sz w:val="18"/>
                <w:szCs w:val="18"/>
              </w:rPr>
              <w:t>№ паспорта</w:t>
            </w: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proofErr w:type="gramStart"/>
            <w:r w:rsidRPr="000C4F69">
              <w:rPr>
                <w:sz w:val="18"/>
                <w:szCs w:val="18"/>
              </w:rPr>
              <w:t>Доступ</w:t>
            </w:r>
            <w:r w:rsidRPr="000C4F69">
              <w:rPr>
                <w:sz w:val="18"/>
                <w:szCs w:val="18"/>
                <w:lang w:val="en-US"/>
              </w:rPr>
              <w:t>-</w:t>
            </w:r>
            <w:proofErr w:type="spellStart"/>
            <w:r w:rsidRPr="000C4F69">
              <w:rPr>
                <w:sz w:val="18"/>
                <w:szCs w:val="18"/>
              </w:rPr>
              <w:t>ности</w:t>
            </w:r>
            <w:proofErr w:type="spellEnd"/>
            <w:proofErr w:type="gramEnd"/>
          </w:p>
          <w:p w:rsidR="000C4F69" w:rsidRPr="000C4F69" w:rsidRDefault="000C4F69" w:rsidP="004446D4">
            <w:pPr>
              <w:jc w:val="center"/>
              <w:rPr>
                <w:b/>
                <w:sz w:val="18"/>
                <w:szCs w:val="18"/>
              </w:rPr>
            </w:pPr>
            <w:r w:rsidRPr="000C4F69">
              <w:rPr>
                <w:sz w:val="18"/>
                <w:szCs w:val="18"/>
              </w:rPr>
              <w:t>ОСИ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b/>
                <w:sz w:val="18"/>
                <w:szCs w:val="18"/>
              </w:rPr>
            </w:pPr>
            <w:r w:rsidRPr="000C4F69">
              <w:rPr>
                <w:sz w:val="18"/>
                <w:szCs w:val="18"/>
              </w:rPr>
              <w:t xml:space="preserve">Название организации, </w:t>
            </w:r>
            <w:proofErr w:type="gramStart"/>
            <w:r w:rsidRPr="000C4F69">
              <w:rPr>
                <w:sz w:val="18"/>
                <w:szCs w:val="18"/>
              </w:rPr>
              <w:t>расположен-ной</w:t>
            </w:r>
            <w:proofErr w:type="gramEnd"/>
            <w:r w:rsidRPr="000C4F69">
              <w:rPr>
                <w:sz w:val="18"/>
                <w:szCs w:val="18"/>
              </w:rPr>
              <w:t xml:space="preserve"> на ОСИ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b/>
                <w:sz w:val="18"/>
                <w:szCs w:val="18"/>
              </w:rPr>
            </w:pPr>
            <w:r w:rsidRPr="000C4F69">
              <w:rPr>
                <w:sz w:val="18"/>
                <w:szCs w:val="18"/>
              </w:rPr>
              <w:t xml:space="preserve">Форма </w:t>
            </w:r>
            <w:proofErr w:type="spellStart"/>
            <w:r w:rsidRPr="000C4F69">
              <w:rPr>
                <w:sz w:val="18"/>
                <w:szCs w:val="18"/>
              </w:rPr>
              <w:t>соб-ств</w:t>
            </w:r>
            <w:proofErr w:type="spellEnd"/>
            <w:r w:rsidRPr="000C4F69">
              <w:rPr>
                <w:sz w:val="18"/>
                <w:szCs w:val="18"/>
                <w:lang w:val="en-US"/>
              </w:rPr>
              <w:t>е</w:t>
            </w:r>
            <w:r w:rsidRPr="000C4F69">
              <w:rPr>
                <w:sz w:val="18"/>
                <w:szCs w:val="18"/>
              </w:rPr>
              <w:t>н</w:t>
            </w:r>
            <w:r w:rsidRPr="000C4F69">
              <w:rPr>
                <w:sz w:val="18"/>
                <w:szCs w:val="18"/>
                <w:lang w:val="en-US"/>
              </w:rPr>
              <w:t>-</w:t>
            </w:r>
            <w:proofErr w:type="spellStart"/>
            <w:r w:rsidRPr="000C4F69">
              <w:rPr>
                <w:sz w:val="18"/>
                <w:szCs w:val="18"/>
              </w:rPr>
              <w:t>ности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4446D4" w:rsidP="004446D4">
            <w:pPr>
              <w:jc w:val="center"/>
              <w:rPr>
                <w:b/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Выше-стоя</w:t>
            </w:r>
            <w:r w:rsidR="000C4F69" w:rsidRPr="000C4F69">
              <w:rPr>
                <w:sz w:val="18"/>
                <w:szCs w:val="18"/>
              </w:rPr>
              <w:t>щая</w:t>
            </w:r>
            <w:proofErr w:type="gramEnd"/>
            <w:r w:rsidR="000C4F69" w:rsidRPr="000C4F69">
              <w:rPr>
                <w:sz w:val="18"/>
                <w:szCs w:val="18"/>
              </w:rPr>
              <w:t xml:space="preserve"> </w:t>
            </w:r>
            <w:proofErr w:type="spellStart"/>
            <w:r w:rsidR="000C4F69" w:rsidRPr="000C4F69">
              <w:rPr>
                <w:sz w:val="18"/>
                <w:szCs w:val="18"/>
              </w:rPr>
              <w:t>органи-зация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r w:rsidRPr="000C4F69">
              <w:rPr>
                <w:sz w:val="18"/>
                <w:szCs w:val="18"/>
              </w:rPr>
              <w:t>Виды</w:t>
            </w:r>
          </w:p>
          <w:p w:rsidR="000C4F69" w:rsidRPr="000C4F69" w:rsidRDefault="004446D4" w:rsidP="004446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оказы</w:t>
            </w:r>
            <w:r w:rsidR="000C4F69" w:rsidRPr="000C4F69">
              <w:rPr>
                <w:sz w:val="18"/>
                <w:szCs w:val="18"/>
              </w:rPr>
              <w:t>ваемых услуг</w:t>
            </w: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proofErr w:type="gramStart"/>
            <w:r w:rsidRPr="000C4F69">
              <w:rPr>
                <w:sz w:val="18"/>
                <w:szCs w:val="18"/>
              </w:rPr>
              <w:t>Кате-</w:t>
            </w:r>
            <w:proofErr w:type="spellStart"/>
            <w:r w:rsidRPr="000C4F69">
              <w:rPr>
                <w:sz w:val="18"/>
                <w:szCs w:val="18"/>
              </w:rPr>
              <w:t>гории</w:t>
            </w:r>
            <w:proofErr w:type="spellEnd"/>
            <w:proofErr w:type="gramEnd"/>
            <w:r w:rsidRPr="000C4F69">
              <w:rPr>
                <w:sz w:val="18"/>
                <w:szCs w:val="18"/>
              </w:rPr>
              <w:t xml:space="preserve"> </w:t>
            </w:r>
            <w:proofErr w:type="spellStart"/>
            <w:r w:rsidRPr="000C4F69">
              <w:rPr>
                <w:sz w:val="18"/>
                <w:szCs w:val="18"/>
              </w:rPr>
              <w:t>насе-ления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proofErr w:type="gramStart"/>
            <w:r w:rsidRPr="000C4F69">
              <w:rPr>
                <w:sz w:val="18"/>
                <w:szCs w:val="18"/>
              </w:rPr>
              <w:t>Кате-</w:t>
            </w:r>
            <w:proofErr w:type="spellStart"/>
            <w:r w:rsidRPr="000C4F69">
              <w:rPr>
                <w:sz w:val="18"/>
                <w:szCs w:val="18"/>
              </w:rPr>
              <w:t>гории</w:t>
            </w:r>
            <w:proofErr w:type="spellEnd"/>
            <w:proofErr w:type="gramEnd"/>
            <w:r w:rsidRPr="000C4F69">
              <w:rPr>
                <w:sz w:val="18"/>
                <w:szCs w:val="18"/>
              </w:rPr>
              <w:t xml:space="preserve"> </w:t>
            </w:r>
            <w:proofErr w:type="spellStart"/>
            <w:r w:rsidRPr="000C4F69">
              <w:rPr>
                <w:sz w:val="18"/>
                <w:szCs w:val="18"/>
              </w:rPr>
              <w:t>инва-лидов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0C4F69">
              <w:rPr>
                <w:sz w:val="18"/>
                <w:szCs w:val="18"/>
              </w:rPr>
              <w:t>Испол-нитель</w:t>
            </w:r>
            <w:proofErr w:type="spellEnd"/>
            <w:proofErr w:type="gramEnd"/>
            <w:r w:rsidRPr="000C4F69">
              <w:rPr>
                <w:sz w:val="18"/>
                <w:szCs w:val="18"/>
              </w:rPr>
              <w:t xml:space="preserve"> ИПР</w:t>
            </w: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  <w:r w:rsidRPr="000C4F69">
              <w:rPr>
                <w:sz w:val="18"/>
                <w:szCs w:val="18"/>
              </w:rPr>
              <w:t>(да, нет)</w:t>
            </w:r>
          </w:p>
          <w:p w:rsidR="000C4F69" w:rsidRPr="000C4F69" w:rsidRDefault="000C4F69" w:rsidP="004446D4">
            <w:pPr>
              <w:jc w:val="center"/>
              <w:rPr>
                <w:sz w:val="18"/>
                <w:szCs w:val="18"/>
              </w:rPr>
            </w:pPr>
          </w:p>
        </w:tc>
      </w:tr>
      <w:tr w:rsidR="00814B7D" w:rsidRPr="004A1028" w:rsidTr="000C4F69">
        <w:trPr>
          <w:trHeight w:val="22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t>11</w:t>
            </w:r>
          </w:p>
        </w:tc>
      </w:tr>
      <w:tr w:rsidR="00814B7D" w:rsidRPr="004A1028" w:rsidTr="000C4F69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5E748A" w:rsidRDefault="000C4F69" w:rsidP="004446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="00814B7D">
              <w:rPr>
                <w:sz w:val="18"/>
                <w:szCs w:val="18"/>
              </w:rPr>
              <w:t>бъект образования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5E748A" w:rsidRDefault="00931FA7" w:rsidP="004446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685000 Магаданская </w:t>
            </w:r>
            <w:r>
              <w:rPr>
                <w:sz w:val="18"/>
                <w:szCs w:val="18"/>
              </w:rPr>
              <w:lastRenderedPageBreak/>
              <w:t>область, г. Магадан, ул. Набережная реки Магаданки, д.55, корпус5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931FA7">
            <w:pPr>
              <w:ind w:right="36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Муниципальное бюджетное </w:t>
            </w:r>
            <w:r>
              <w:rPr>
                <w:sz w:val="18"/>
                <w:szCs w:val="18"/>
              </w:rPr>
              <w:lastRenderedPageBreak/>
              <w:t xml:space="preserve">дошкольное образовательное учреждение </w:t>
            </w:r>
            <w:r w:rsidR="00931FA7">
              <w:rPr>
                <w:sz w:val="18"/>
                <w:szCs w:val="18"/>
              </w:rPr>
              <w:t>города Магадана «Детский сад комбинированного вида №15»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F5BDE" w:rsidP="004446D4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государственна</w:t>
            </w:r>
            <w:r>
              <w:rPr>
                <w:sz w:val="20"/>
                <w:szCs w:val="20"/>
              </w:rPr>
              <w:lastRenderedPageBreak/>
              <w:t>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5E748A" w:rsidRDefault="00931FA7" w:rsidP="004446D4">
            <w:pPr>
              <w:ind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Управление образовани</w:t>
            </w:r>
            <w:r>
              <w:rPr>
                <w:sz w:val="18"/>
                <w:szCs w:val="18"/>
              </w:rPr>
              <w:lastRenderedPageBreak/>
              <w:t>я мэрии города Магадана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3E8B" w:rsidRDefault="00A43E8B" w:rsidP="004446D4">
            <w:pPr>
              <w:ind w:right="-108"/>
              <w:rPr>
                <w:sz w:val="18"/>
                <w:szCs w:val="18"/>
              </w:rPr>
            </w:pPr>
            <w:r w:rsidRPr="00A43E8B">
              <w:rPr>
                <w:sz w:val="18"/>
                <w:szCs w:val="18"/>
              </w:rPr>
              <w:lastRenderedPageBreak/>
              <w:t xml:space="preserve">Организация предоставления  общедоступного </w:t>
            </w:r>
            <w:r w:rsidRPr="00A43E8B">
              <w:rPr>
                <w:sz w:val="18"/>
                <w:szCs w:val="18"/>
              </w:rPr>
              <w:lastRenderedPageBreak/>
              <w:t>бесп</w:t>
            </w:r>
            <w:r w:rsidR="000C4F69">
              <w:rPr>
                <w:sz w:val="18"/>
                <w:szCs w:val="18"/>
              </w:rPr>
              <w:t>латного дошкольного образования</w:t>
            </w:r>
            <w:r w:rsidRPr="00A43E8B">
              <w:rPr>
                <w:rStyle w:val="af"/>
                <w:rFonts w:eastAsia="Calibri"/>
                <w:sz w:val="18"/>
                <w:szCs w:val="18"/>
              </w:rPr>
              <w:t xml:space="preserve"> </w:t>
            </w:r>
            <w:r w:rsidRPr="00A43E8B">
              <w:rPr>
                <w:rStyle w:val="af"/>
                <w:rFonts w:eastAsia="Calibri"/>
                <w:b w:val="0"/>
                <w:sz w:val="18"/>
                <w:szCs w:val="18"/>
              </w:rPr>
              <w:t>на территории</w:t>
            </w:r>
            <w:r w:rsidRPr="00A43E8B">
              <w:rPr>
                <w:rStyle w:val="af"/>
                <w:rFonts w:eastAsia="Calibri"/>
                <w:sz w:val="18"/>
                <w:szCs w:val="18"/>
              </w:rPr>
              <w:t xml:space="preserve"> </w:t>
            </w:r>
            <w:r w:rsidRPr="00A43E8B">
              <w:rPr>
                <w:sz w:val="18"/>
                <w:szCs w:val="18"/>
              </w:rPr>
              <w:t>муниципального образования «Город Магадан»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A43E8B" w:rsidP="00444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Дети от 1 года</w:t>
            </w:r>
            <w:r w:rsidR="00814B7D">
              <w:rPr>
                <w:sz w:val="20"/>
                <w:szCs w:val="20"/>
              </w:rPr>
              <w:t xml:space="preserve"> до </w:t>
            </w:r>
            <w:r w:rsidR="00814B7D">
              <w:rPr>
                <w:sz w:val="20"/>
                <w:szCs w:val="20"/>
              </w:rPr>
              <w:lastRenderedPageBreak/>
              <w:t>7 лет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0C4F69" w:rsidP="004446D4">
            <w:pPr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lastRenderedPageBreak/>
              <w:t>Инвалиды детства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0C4F69" w:rsidP="004446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</w:t>
            </w:r>
          </w:p>
        </w:tc>
      </w:tr>
    </w:tbl>
    <w:p w:rsidR="00814B7D" w:rsidRPr="00A47E8F" w:rsidRDefault="00814B7D" w:rsidP="00814B7D"/>
    <w:p w:rsidR="00814B7D" w:rsidRPr="00A47E8F" w:rsidRDefault="00814B7D" w:rsidP="00814B7D"/>
    <w:p w:rsidR="00814B7D" w:rsidRPr="00A47E8F" w:rsidRDefault="00814B7D" w:rsidP="00814B7D">
      <w:pPr>
        <w:rPr>
          <w:i/>
        </w:rPr>
      </w:pPr>
      <w:r w:rsidRPr="00A47E8F">
        <w:rPr>
          <w:b/>
          <w:i/>
        </w:rPr>
        <w:t>Примечание:</w:t>
      </w:r>
      <w:r w:rsidRPr="00A47E8F">
        <w:t xml:space="preserve"> </w:t>
      </w:r>
      <w:r w:rsidRPr="00A47E8F">
        <w:rPr>
          <w:i/>
        </w:rPr>
        <w:t>Внутренняя структура Реестра ОСИ (разделы по строкам) формируется в виде сгруппированного списка по основным (приоритетным) сферам жизнедеятельности инвалидов и других МГН: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1 раздел – объекты здравоохранения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2 раздел -  объекты образования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3 раздел -  объекты социальной защиты населения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4 раздел - объекты физической культуры и спорта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5 раздел - объекты культуры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6 раздел – объекты связи и информации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7 раздел – объекты транспорта и дорожно-транспортной инфраструктуры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8 раздел – жилые здания и помещения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9 раздел - объекты потребительского рынка и сферы услуг</w:t>
      </w:r>
    </w:p>
    <w:p w:rsidR="00814B7D" w:rsidRPr="00A47E8F" w:rsidRDefault="00814B7D" w:rsidP="00814B7D">
      <w:pPr>
        <w:rPr>
          <w:i/>
        </w:rPr>
      </w:pPr>
      <w:r w:rsidRPr="00A47E8F">
        <w:rPr>
          <w:i/>
        </w:rPr>
        <w:t>10 раздел – места приложения труда (специализированные предприятия и организации, специальные рабочие места для инвалидов)</w:t>
      </w:r>
    </w:p>
    <w:p w:rsidR="00814B7D" w:rsidRDefault="00814B7D" w:rsidP="00814B7D">
      <w:pPr>
        <w:jc w:val="center"/>
        <w:rPr>
          <w:b/>
        </w:rPr>
      </w:pPr>
    </w:p>
    <w:p w:rsidR="00814B7D" w:rsidRDefault="00814B7D" w:rsidP="00814B7D">
      <w:pPr>
        <w:jc w:val="center"/>
        <w:rPr>
          <w:b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</w:rPr>
        <w:t>РЕЕСТР ОБЪЕКТОВ СОЦИАЛЬНОЙ ИНФРАСТРУКТУРЫ И УСЛУГ</w:t>
      </w:r>
    </w:p>
    <w:p w:rsidR="00814B7D" w:rsidRDefault="00814B7D" w:rsidP="00814B7D">
      <w:pPr>
        <w:ind w:right="-314"/>
        <w:jc w:val="center"/>
        <w:rPr>
          <w:b/>
        </w:rPr>
      </w:pPr>
      <w:r w:rsidRPr="00A47E8F">
        <w:rPr>
          <w:b/>
        </w:rPr>
        <w:t>в приоритетных сферах жизнедеятельности инвалидов и других МГН</w:t>
      </w:r>
    </w:p>
    <w:p w:rsidR="000C4F69" w:rsidRDefault="000C4F69" w:rsidP="00814B7D">
      <w:pPr>
        <w:ind w:right="-314"/>
        <w:jc w:val="center"/>
        <w:rPr>
          <w:b/>
        </w:rPr>
      </w:pPr>
    </w:p>
    <w:p w:rsidR="00814B7D" w:rsidRPr="00A47E8F" w:rsidRDefault="00814B7D" w:rsidP="000C4F69">
      <w:pPr>
        <w:rPr>
          <w:b/>
        </w:rPr>
      </w:pPr>
      <w:r>
        <w:rPr>
          <w:b/>
        </w:rPr>
        <w:t xml:space="preserve">                                              </w:t>
      </w:r>
      <w:r w:rsidR="000C4F69">
        <w:rPr>
          <w:b/>
        </w:rPr>
        <w:t xml:space="preserve">                         </w:t>
      </w:r>
      <w:r w:rsidRPr="00A47E8F">
        <w:rPr>
          <w:b/>
        </w:rPr>
        <w:t>Часть 2</w:t>
      </w:r>
    </w:p>
    <w:p w:rsidR="00814B7D" w:rsidRDefault="00814B7D" w:rsidP="00814B7D">
      <w:pPr>
        <w:jc w:val="center"/>
        <w:rPr>
          <w:b/>
        </w:rPr>
      </w:pPr>
    </w:p>
    <w:tbl>
      <w:tblPr>
        <w:tblW w:w="10915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900"/>
        <w:gridCol w:w="1080"/>
        <w:gridCol w:w="1260"/>
        <w:gridCol w:w="1323"/>
        <w:gridCol w:w="993"/>
        <w:gridCol w:w="1134"/>
        <w:gridCol w:w="1275"/>
        <w:gridCol w:w="1276"/>
        <w:gridCol w:w="1134"/>
      </w:tblGrid>
      <w:tr w:rsidR="00814B7D" w:rsidRPr="00280CA7" w:rsidTr="000C4F69">
        <w:trPr>
          <w:trHeight w:val="84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280CA7" w:rsidRDefault="00814B7D" w:rsidP="004446D4">
            <w:pPr>
              <w:jc w:val="center"/>
              <w:rPr>
                <w:b/>
                <w:sz w:val="20"/>
                <w:szCs w:val="20"/>
              </w:rPr>
            </w:pPr>
            <w:r w:rsidRPr="00280CA7">
              <w:rPr>
                <w:b/>
                <w:sz w:val="20"/>
                <w:szCs w:val="20"/>
              </w:rPr>
              <w:t>3. Состояние доступности объекта</w:t>
            </w:r>
          </w:p>
        </w:tc>
        <w:tc>
          <w:tcPr>
            <w:tcW w:w="71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280CA7" w:rsidRDefault="00814B7D" w:rsidP="004446D4">
            <w:pPr>
              <w:jc w:val="center"/>
              <w:rPr>
                <w:sz w:val="20"/>
                <w:szCs w:val="20"/>
              </w:rPr>
            </w:pPr>
            <w:r w:rsidRPr="00280CA7">
              <w:rPr>
                <w:b/>
                <w:sz w:val="20"/>
                <w:szCs w:val="20"/>
              </w:rPr>
              <w:t>4. Управленческое решение</w:t>
            </w:r>
          </w:p>
        </w:tc>
      </w:tr>
      <w:tr w:rsidR="00814B7D" w:rsidRPr="00280CA7" w:rsidTr="001039E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jc w:val="center"/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jc w:val="center"/>
              <w:rPr>
                <w:sz w:val="20"/>
                <w:szCs w:val="20"/>
              </w:rPr>
            </w:pPr>
            <w:r w:rsidRPr="00280CA7">
              <w:rPr>
                <w:sz w:val="20"/>
                <w:szCs w:val="20"/>
              </w:rPr>
              <w:t>№№</w:t>
            </w:r>
          </w:p>
          <w:p w:rsidR="00814B7D" w:rsidRPr="00280CA7" w:rsidRDefault="00814B7D" w:rsidP="004446D4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280CA7">
              <w:rPr>
                <w:sz w:val="20"/>
                <w:szCs w:val="20"/>
              </w:rPr>
              <w:t>п</w:t>
            </w:r>
            <w:proofErr w:type="gramEnd"/>
            <w:r w:rsidRPr="00280CA7">
              <w:rPr>
                <w:sz w:val="20"/>
                <w:szCs w:val="20"/>
              </w:rPr>
              <w:t>/п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b/>
                <w:sz w:val="20"/>
                <w:szCs w:val="20"/>
              </w:rPr>
            </w:pPr>
            <w:proofErr w:type="gramStart"/>
            <w:r w:rsidRPr="00280CA7">
              <w:rPr>
                <w:sz w:val="20"/>
                <w:szCs w:val="20"/>
              </w:rPr>
              <w:t>Вари</w:t>
            </w:r>
            <w:r>
              <w:rPr>
                <w:sz w:val="20"/>
                <w:szCs w:val="20"/>
              </w:rPr>
              <w:t>-</w:t>
            </w:r>
            <w:r w:rsidRPr="00280CA7">
              <w:rPr>
                <w:sz w:val="20"/>
                <w:szCs w:val="20"/>
              </w:rPr>
              <w:t>ант</w:t>
            </w:r>
            <w:proofErr w:type="gramEnd"/>
            <w:r w:rsidRPr="00280CA7">
              <w:rPr>
                <w:sz w:val="20"/>
                <w:szCs w:val="20"/>
              </w:rPr>
              <w:t xml:space="preserve"> </w:t>
            </w:r>
            <w:proofErr w:type="spellStart"/>
            <w:r w:rsidRPr="00280CA7">
              <w:rPr>
                <w:sz w:val="20"/>
                <w:szCs w:val="20"/>
              </w:rPr>
              <w:t>обус</w:t>
            </w:r>
            <w:r>
              <w:rPr>
                <w:sz w:val="20"/>
                <w:szCs w:val="20"/>
              </w:rPr>
              <w:t>-</w:t>
            </w:r>
            <w:r w:rsidRPr="00280CA7">
              <w:rPr>
                <w:sz w:val="20"/>
                <w:szCs w:val="20"/>
              </w:rPr>
              <w:t>трой</w:t>
            </w:r>
            <w:r>
              <w:rPr>
                <w:sz w:val="20"/>
                <w:szCs w:val="20"/>
              </w:rPr>
              <w:t>-</w:t>
            </w:r>
            <w:r w:rsidRPr="00280CA7">
              <w:rPr>
                <w:sz w:val="20"/>
                <w:szCs w:val="20"/>
              </w:rPr>
              <w:t>ства</w:t>
            </w:r>
            <w:proofErr w:type="spellEnd"/>
            <w:r w:rsidRPr="00280CA7">
              <w:rPr>
                <w:sz w:val="20"/>
                <w:szCs w:val="20"/>
              </w:rPr>
              <w:t xml:space="preserve"> объекта</w:t>
            </w:r>
            <w:r w:rsidRPr="00280CA7">
              <w:rPr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sz w:val="20"/>
                <w:szCs w:val="20"/>
              </w:rPr>
            </w:pPr>
            <w:proofErr w:type="gramStart"/>
            <w:r w:rsidRPr="00280CA7">
              <w:rPr>
                <w:sz w:val="20"/>
                <w:szCs w:val="20"/>
              </w:rPr>
              <w:t>Состоя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80CA7">
              <w:rPr>
                <w:sz w:val="20"/>
                <w:szCs w:val="20"/>
              </w:rPr>
              <w:t>ние</w:t>
            </w:r>
            <w:proofErr w:type="spellEnd"/>
            <w:proofErr w:type="gramEnd"/>
            <w:r w:rsidRPr="00280CA7">
              <w:rPr>
                <w:sz w:val="20"/>
                <w:szCs w:val="20"/>
              </w:rPr>
              <w:t xml:space="preserve"> доступ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80CA7">
              <w:rPr>
                <w:sz w:val="20"/>
                <w:szCs w:val="20"/>
              </w:rPr>
              <w:t>ности</w:t>
            </w:r>
            <w:proofErr w:type="spellEnd"/>
            <w:r w:rsidRPr="00280CA7">
              <w:rPr>
                <w:sz w:val="20"/>
                <w:szCs w:val="20"/>
              </w:rPr>
              <w:t xml:space="preserve"> (в </w:t>
            </w:r>
            <w:proofErr w:type="spellStart"/>
            <w:r w:rsidRPr="00280CA7">
              <w:rPr>
                <w:sz w:val="20"/>
                <w:szCs w:val="20"/>
              </w:rPr>
              <w:t>т.ч</w:t>
            </w:r>
            <w:proofErr w:type="spellEnd"/>
            <w:r w:rsidRPr="00280CA7">
              <w:rPr>
                <w:sz w:val="20"/>
                <w:szCs w:val="20"/>
              </w:rPr>
              <w:t xml:space="preserve">. для </w:t>
            </w:r>
            <w:proofErr w:type="spellStart"/>
            <w:r w:rsidRPr="00280CA7">
              <w:rPr>
                <w:sz w:val="20"/>
                <w:szCs w:val="20"/>
              </w:rPr>
              <w:t>различ</w:t>
            </w:r>
            <w:r>
              <w:rPr>
                <w:sz w:val="20"/>
                <w:szCs w:val="20"/>
              </w:rPr>
              <w:t>-</w:t>
            </w:r>
            <w:r w:rsidRPr="00280CA7">
              <w:rPr>
                <w:sz w:val="20"/>
                <w:szCs w:val="20"/>
              </w:rPr>
              <w:t>ных</w:t>
            </w:r>
            <w:proofErr w:type="spellEnd"/>
            <w:r w:rsidRPr="00280CA7">
              <w:rPr>
                <w:sz w:val="20"/>
                <w:szCs w:val="20"/>
              </w:rPr>
              <w:t xml:space="preserve"> категорий </w:t>
            </w:r>
            <w:proofErr w:type="spellStart"/>
            <w:r w:rsidRPr="00280CA7">
              <w:rPr>
                <w:sz w:val="20"/>
                <w:szCs w:val="20"/>
              </w:rPr>
              <w:t>инвали</w:t>
            </w:r>
            <w:r>
              <w:rPr>
                <w:sz w:val="20"/>
                <w:szCs w:val="20"/>
              </w:rPr>
              <w:t>-</w:t>
            </w:r>
            <w:r w:rsidRPr="00280CA7">
              <w:rPr>
                <w:sz w:val="20"/>
                <w:szCs w:val="20"/>
              </w:rPr>
              <w:t>дов</w:t>
            </w:r>
            <w:proofErr w:type="spellEnd"/>
            <w:r w:rsidRPr="00280CA7">
              <w:rPr>
                <w:sz w:val="20"/>
                <w:szCs w:val="20"/>
              </w:rPr>
              <w:t>)</w:t>
            </w:r>
            <w:r w:rsidRPr="00280CA7">
              <w:rPr>
                <w:sz w:val="20"/>
                <w:szCs w:val="20"/>
                <w:vertAlign w:val="superscript"/>
              </w:rPr>
              <w:footnoteReference w:id="2"/>
            </w:r>
          </w:p>
          <w:p w:rsidR="00814B7D" w:rsidRPr="00280CA7" w:rsidRDefault="00814B7D" w:rsidP="004446D4">
            <w:pPr>
              <w:rPr>
                <w:b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280CA7">
              <w:rPr>
                <w:sz w:val="20"/>
                <w:szCs w:val="20"/>
              </w:rPr>
              <w:t>Нуждае</w:t>
            </w:r>
            <w:r>
              <w:rPr>
                <w:sz w:val="20"/>
                <w:szCs w:val="20"/>
              </w:rPr>
              <w:t>-</w:t>
            </w:r>
            <w:r w:rsidRPr="00280CA7">
              <w:rPr>
                <w:sz w:val="20"/>
                <w:szCs w:val="20"/>
              </w:rPr>
              <w:t>мость</w:t>
            </w:r>
            <w:proofErr w:type="spellEnd"/>
            <w:proofErr w:type="gramEnd"/>
            <w:r w:rsidRPr="00280CA7">
              <w:rPr>
                <w:sz w:val="20"/>
                <w:szCs w:val="20"/>
              </w:rPr>
              <w:t xml:space="preserve"> в адаптации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b/>
                <w:sz w:val="20"/>
                <w:szCs w:val="20"/>
              </w:rPr>
            </w:pPr>
            <w:r w:rsidRPr="00280CA7">
              <w:rPr>
                <w:sz w:val="20"/>
                <w:szCs w:val="20"/>
              </w:rPr>
              <w:t>Рекомендованы виды работ по адаптации</w:t>
            </w:r>
            <w:r w:rsidRPr="00280CA7">
              <w:rPr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280CA7">
              <w:rPr>
                <w:sz w:val="20"/>
                <w:szCs w:val="20"/>
              </w:rPr>
              <w:t>Плано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280CA7">
              <w:rPr>
                <w:sz w:val="20"/>
                <w:szCs w:val="20"/>
              </w:rPr>
              <w:t>вый</w:t>
            </w:r>
            <w:proofErr w:type="gramEnd"/>
            <w:r w:rsidRPr="00280CA7">
              <w:rPr>
                <w:sz w:val="20"/>
                <w:szCs w:val="20"/>
              </w:rPr>
              <w:t xml:space="preserve"> период (срок) </w:t>
            </w:r>
            <w:proofErr w:type="spellStart"/>
            <w:r w:rsidRPr="00280CA7">
              <w:rPr>
                <w:sz w:val="20"/>
                <w:szCs w:val="20"/>
              </w:rPr>
              <w:t>испол</w:t>
            </w:r>
            <w:proofErr w:type="spellEnd"/>
            <w:r>
              <w:rPr>
                <w:sz w:val="20"/>
                <w:szCs w:val="20"/>
              </w:rPr>
              <w:t>-</w:t>
            </w:r>
            <w:r w:rsidRPr="00280CA7">
              <w:rPr>
                <w:sz w:val="20"/>
                <w:szCs w:val="20"/>
              </w:rPr>
              <w:t>нения</w:t>
            </w:r>
          </w:p>
          <w:p w:rsidR="00814B7D" w:rsidRPr="00280CA7" w:rsidRDefault="00814B7D" w:rsidP="004446D4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b/>
                <w:sz w:val="20"/>
                <w:szCs w:val="20"/>
              </w:rPr>
            </w:pPr>
            <w:r w:rsidRPr="00280CA7">
              <w:rPr>
                <w:sz w:val="20"/>
                <w:szCs w:val="20"/>
              </w:rPr>
              <w:t xml:space="preserve">Ожидаемый результат (по состоянию </w:t>
            </w:r>
            <w:proofErr w:type="gramStart"/>
            <w:r w:rsidRPr="00280CA7">
              <w:rPr>
                <w:sz w:val="20"/>
                <w:szCs w:val="20"/>
              </w:rPr>
              <w:t>доступ</w:t>
            </w:r>
            <w:r>
              <w:rPr>
                <w:sz w:val="20"/>
                <w:szCs w:val="20"/>
              </w:rPr>
              <w:t>-</w:t>
            </w:r>
            <w:proofErr w:type="spellStart"/>
            <w:r w:rsidRPr="00280CA7">
              <w:rPr>
                <w:sz w:val="20"/>
                <w:szCs w:val="20"/>
              </w:rPr>
              <w:t>ности</w:t>
            </w:r>
            <w:proofErr w:type="spellEnd"/>
            <w:proofErr w:type="gramEnd"/>
            <w:r w:rsidRPr="00280CA7">
              <w:rPr>
                <w:sz w:val="20"/>
                <w:szCs w:val="20"/>
              </w:rPr>
              <w:t>)</w:t>
            </w:r>
            <w:r w:rsidRPr="00280CA7">
              <w:rPr>
                <w:sz w:val="20"/>
                <w:szCs w:val="20"/>
                <w:vertAlign w:val="superscript"/>
              </w:rPr>
              <w:footnoteReference w:id="4"/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sz w:val="20"/>
                <w:szCs w:val="20"/>
              </w:rPr>
            </w:pPr>
            <w:r w:rsidRPr="00280CA7">
              <w:rPr>
                <w:sz w:val="20"/>
                <w:szCs w:val="20"/>
              </w:rPr>
              <w:t>Дата контроля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sz w:val="20"/>
                <w:szCs w:val="20"/>
              </w:rPr>
            </w:pPr>
            <w:r w:rsidRPr="00280CA7">
              <w:rPr>
                <w:sz w:val="20"/>
                <w:szCs w:val="20"/>
              </w:rPr>
              <w:t>Результаты контроля</w:t>
            </w:r>
            <w:r w:rsidRPr="00280CA7">
              <w:rPr>
                <w:sz w:val="20"/>
                <w:szCs w:val="20"/>
                <w:vertAlign w:val="superscript"/>
              </w:rPr>
              <w:footnoteReference w:id="5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sz w:val="20"/>
                <w:szCs w:val="20"/>
              </w:rPr>
            </w:pPr>
            <w:r w:rsidRPr="00280CA7">
              <w:rPr>
                <w:sz w:val="20"/>
                <w:szCs w:val="20"/>
              </w:rPr>
              <w:t>Дата актуализации информации на Карте доступности</w:t>
            </w:r>
          </w:p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  <w:p w:rsidR="00814B7D" w:rsidRPr="00280CA7" w:rsidRDefault="00814B7D" w:rsidP="004446D4">
            <w:pPr>
              <w:rPr>
                <w:sz w:val="20"/>
                <w:szCs w:val="20"/>
              </w:rPr>
            </w:pPr>
          </w:p>
        </w:tc>
      </w:tr>
      <w:tr w:rsidR="00814B7D" w:rsidRPr="004A1028" w:rsidTr="001039E2">
        <w:trPr>
          <w:trHeight w:val="22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  <w:r w:rsidRPr="004A1028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A1028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A1028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A1028">
              <w:rPr>
                <w:sz w:val="20"/>
                <w:szCs w:val="20"/>
              </w:rPr>
              <w:t>4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A1028">
              <w:rPr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A1028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A1028">
              <w:rPr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A1028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4A1028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4A1028">
              <w:rPr>
                <w:sz w:val="20"/>
                <w:szCs w:val="20"/>
              </w:rPr>
              <w:t>0</w:t>
            </w:r>
          </w:p>
          <w:p w:rsidR="00814B7D" w:rsidRPr="004A1028" w:rsidRDefault="00814B7D" w:rsidP="004446D4">
            <w:pPr>
              <w:rPr>
                <w:sz w:val="20"/>
                <w:szCs w:val="20"/>
              </w:rPr>
            </w:pPr>
          </w:p>
        </w:tc>
      </w:tr>
      <w:tr w:rsidR="00814B7D" w:rsidRPr="004A1028" w:rsidTr="001039E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>
              <w:rPr>
                <w:b/>
                <w:lang w:eastAsia="x-none"/>
              </w:rPr>
              <w:t>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1039E2" w:rsidP="004446D4">
            <w:pPr>
              <w:rPr>
                <w:sz w:val="20"/>
                <w:szCs w:val="20"/>
              </w:rPr>
            </w:pPr>
            <w:r>
              <w:rPr>
                <w:b/>
                <w:lang w:eastAsia="x-none"/>
              </w:rPr>
              <w:t>ДЧ</w:t>
            </w:r>
            <w:r w:rsidR="00814B7D">
              <w:rPr>
                <w:b/>
                <w:lang w:eastAsia="x-none"/>
              </w:rPr>
              <w:t>-В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1039E2" w:rsidRDefault="001039E2" w:rsidP="004446D4">
            <w:pPr>
              <w:rPr>
                <w:sz w:val="20"/>
                <w:szCs w:val="20"/>
              </w:rPr>
            </w:pPr>
            <w:r w:rsidRPr="001039E2">
              <w:rPr>
                <w:sz w:val="20"/>
                <w:szCs w:val="20"/>
                <w:lang w:eastAsia="x-none"/>
              </w:rPr>
              <w:t>индивидуальное решение с ТСР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1039E2" w:rsidRDefault="001039E2" w:rsidP="004446D4">
            <w:pPr>
              <w:rPr>
                <w:sz w:val="20"/>
                <w:szCs w:val="20"/>
              </w:rPr>
            </w:pPr>
            <w:r w:rsidRPr="001039E2">
              <w:rPr>
                <w:sz w:val="20"/>
                <w:szCs w:val="20"/>
                <w:lang w:eastAsia="x-none"/>
              </w:rPr>
              <w:t>Устройство подъемника на 2-й этаж</w:t>
            </w:r>
            <w:r w:rsidR="00EB3A64">
              <w:rPr>
                <w:sz w:val="20"/>
                <w:szCs w:val="20"/>
                <w:lang w:eastAsia="x-none"/>
              </w:rPr>
              <w:t>, установка сенсорного крана, сенсорной мыльницы.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1039E2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rPr>
                <w:sz w:val="20"/>
                <w:szCs w:val="20"/>
              </w:rPr>
            </w:pPr>
            <w:r w:rsidRPr="00A9661A">
              <w:rPr>
                <w:b/>
                <w:lang w:eastAsia="x-none"/>
              </w:rPr>
              <w:t>ДП</w:t>
            </w:r>
            <w:r>
              <w:rPr>
                <w:b/>
                <w:lang w:eastAsia="x-none"/>
              </w:rPr>
              <w:t>-В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1039E2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1039E2" w:rsidP="004446D4">
            <w:pPr>
              <w:rPr>
                <w:sz w:val="20"/>
                <w:szCs w:val="20"/>
              </w:rPr>
            </w:pPr>
            <w:r>
              <w:rPr>
                <w:b/>
                <w:lang w:eastAsia="x-none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1039E2" w:rsidP="004446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14B7D" w:rsidRPr="004A1028" w:rsidTr="001039E2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4A1028" w:rsidRDefault="00814B7D" w:rsidP="004446D4">
            <w:pPr>
              <w:jc w:val="center"/>
              <w:rPr>
                <w:sz w:val="20"/>
                <w:szCs w:val="20"/>
              </w:rPr>
            </w:pPr>
          </w:p>
        </w:tc>
      </w:tr>
    </w:tbl>
    <w:p w:rsidR="00814B7D" w:rsidRPr="00710DC7" w:rsidRDefault="00814B7D" w:rsidP="00814B7D"/>
    <w:p w:rsidR="00814B7D" w:rsidRDefault="00814B7D" w:rsidP="00814B7D">
      <w:pPr>
        <w:jc w:val="center"/>
        <w:rPr>
          <w:sz w:val="56"/>
          <w:szCs w:val="56"/>
        </w:rPr>
      </w:pPr>
    </w:p>
    <w:p w:rsidR="00814B7D" w:rsidRDefault="00814B7D" w:rsidP="00814B7D">
      <w:pPr>
        <w:jc w:val="center"/>
        <w:rPr>
          <w:sz w:val="56"/>
          <w:szCs w:val="56"/>
        </w:rPr>
      </w:pPr>
    </w:p>
    <w:p w:rsidR="00814B7D" w:rsidRDefault="00814B7D" w:rsidP="00814B7D">
      <w:pPr>
        <w:jc w:val="center"/>
        <w:rPr>
          <w:sz w:val="56"/>
          <w:szCs w:val="56"/>
        </w:rPr>
      </w:pPr>
    </w:p>
    <w:p w:rsidR="00814B7D" w:rsidRDefault="00814B7D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3A19EC" w:rsidRDefault="003A19EC" w:rsidP="00814B7D">
      <w:pPr>
        <w:jc w:val="center"/>
        <w:rPr>
          <w:sz w:val="56"/>
          <w:szCs w:val="56"/>
        </w:rPr>
      </w:pPr>
    </w:p>
    <w:p w:rsidR="00136808" w:rsidRPr="00136808" w:rsidRDefault="003A19EC" w:rsidP="00136808">
      <w:pPr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>
            <wp:extent cx="3920947" cy="5881420"/>
            <wp:effectExtent l="0" t="0" r="3810" b="5080"/>
            <wp:docPr id="6" name="Рисунок 6" descr="C:\Users\Эльмира\Desktop\IMG-201603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льмира\Desktop\IMG-20160309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002" cy="588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DE" w:rsidRPr="008F5BDE" w:rsidRDefault="00814B7D" w:rsidP="009948F5">
      <w:pPr>
        <w:pStyle w:val="afff7"/>
        <w:numPr>
          <w:ilvl w:val="1"/>
          <w:numId w:val="16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8F5BDE">
        <w:rPr>
          <w:rFonts w:ascii="Times New Roman" w:hAnsi="Times New Roman"/>
          <w:sz w:val="24"/>
          <w:szCs w:val="24"/>
        </w:rPr>
        <w:t>Сфера деятельности (</w:t>
      </w:r>
      <w:r w:rsidRPr="008F5BDE">
        <w:rPr>
          <w:rFonts w:ascii="Times New Roman" w:hAnsi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8F5BDE">
        <w:rPr>
          <w:rFonts w:ascii="Times New Roman" w:hAnsi="Times New Roman"/>
          <w:sz w:val="24"/>
          <w:szCs w:val="24"/>
        </w:rPr>
        <w:t xml:space="preserve"> </w:t>
      </w:r>
      <w:r w:rsidRPr="008F5BDE">
        <w:rPr>
          <w:rFonts w:ascii="Times New Roman" w:hAnsi="Times New Roman"/>
          <w:b/>
          <w:sz w:val="24"/>
          <w:szCs w:val="24"/>
        </w:rPr>
        <w:t>образование</w:t>
      </w:r>
      <w:r w:rsidR="008F5BDE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136808" w:rsidRDefault="00814B7D" w:rsidP="009948F5">
      <w:pPr>
        <w:pStyle w:val="afff7"/>
        <w:numPr>
          <w:ilvl w:val="1"/>
          <w:numId w:val="1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8F5BDE">
        <w:rPr>
          <w:rFonts w:ascii="Times New Roman" w:hAnsi="Times New Roman"/>
          <w:sz w:val="24"/>
          <w:szCs w:val="24"/>
        </w:rPr>
        <w:t xml:space="preserve">Виды оказываемых услуг </w:t>
      </w:r>
      <w:r w:rsidR="00136808" w:rsidRPr="00136808">
        <w:rPr>
          <w:rFonts w:ascii="Times New Roman" w:hAnsi="Times New Roman"/>
          <w:b/>
          <w:sz w:val="24"/>
          <w:szCs w:val="24"/>
        </w:rPr>
        <w:t>Организация предоставления  общедоступного бесплатного дошкольного образования</w:t>
      </w:r>
      <w:r w:rsidR="00136808" w:rsidRPr="00136808">
        <w:rPr>
          <w:rStyle w:val="af"/>
          <w:rFonts w:ascii="Times New Roman" w:hAnsi="Times New Roman"/>
          <w:b w:val="0"/>
          <w:sz w:val="24"/>
          <w:szCs w:val="24"/>
        </w:rPr>
        <w:t xml:space="preserve"> </w:t>
      </w:r>
      <w:r w:rsidR="00136808" w:rsidRPr="00136808">
        <w:rPr>
          <w:rStyle w:val="af"/>
          <w:rFonts w:ascii="Times New Roman" w:hAnsi="Times New Roman"/>
          <w:sz w:val="24"/>
          <w:szCs w:val="24"/>
        </w:rPr>
        <w:t>на территории</w:t>
      </w:r>
      <w:r w:rsidR="00136808" w:rsidRPr="00136808">
        <w:rPr>
          <w:rStyle w:val="af"/>
          <w:rFonts w:ascii="Times New Roman" w:hAnsi="Times New Roman"/>
          <w:b w:val="0"/>
          <w:sz w:val="24"/>
          <w:szCs w:val="24"/>
        </w:rPr>
        <w:t xml:space="preserve"> </w:t>
      </w:r>
      <w:r w:rsidR="00136808" w:rsidRPr="00136808">
        <w:rPr>
          <w:rFonts w:ascii="Times New Roman" w:hAnsi="Times New Roman"/>
          <w:b/>
          <w:sz w:val="24"/>
          <w:szCs w:val="24"/>
        </w:rPr>
        <w:t>муниципального образования «Город Магадан»</w:t>
      </w:r>
      <w:r w:rsidR="00136808">
        <w:rPr>
          <w:rFonts w:ascii="Times New Roman" w:hAnsi="Times New Roman"/>
          <w:b/>
          <w:sz w:val="24"/>
          <w:szCs w:val="24"/>
        </w:rPr>
        <w:t>.</w:t>
      </w:r>
    </w:p>
    <w:p w:rsidR="00136808" w:rsidRDefault="00814B7D" w:rsidP="009948F5">
      <w:pPr>
        <w:pStyle w:val="afff7"/>
        <w:numPr>
          <w:ilvl w:val="1"/>
          <w:numId w:val="1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136808">
        <w:rPr>
          <w:rFonts w:ascii="Times New Roman" w:hAnsi="Times New Roman"/>
          <w:sz w:val="24"/>
          <w:szCs w:val="24"/>
        </w:rPr>
        <w:t xml:space="preserve">Форма оказания услуг: (на объекте, с длительным пребыванием, в </w:t>
      </w:r>
      <w:proofErr w:type="spellStart"/>
      <w:r w:rsidRPr="00136808">
        <w:rPr>
          <w:rFonts w:ascii="Times New Roman" w:hAnsi="Times New Roman"/>
          <w:sz w:val="24"/>
          <w:szCs w:val="24"/>
        </w:rPr>
        <w:t>т.ч</w:t>
      </w:r>
      <w:proofErr w:type="spellEnd"/>
      <w:r w:rsidRPr="00136808">
        <w:rPr>
          <w:rFonts w:ascii="Times New Roman" w:hAnsi="Times New Roman"/>
          <w:sz w:val="24"/>
          <w:szCs w:val="24"/>
        </w:rPr>
        <w:t>. проживанием, на дому, дистанционно</w:t>
      </w:r>
      <w:r w:rsidRPr="00136808">
        <w:rPr>
          <w:rFonts w:ascii="Times New Roman" w:hAnsi="Times New Roman"/>
          <w:b/>
          <w:sz w:val="24"/>
          <w:szCs w:val="24"/>
        </w:rPr>
        <w:t>) на объекте</w:t>
      </w:r>
      <w:r w:rsidR="00136808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136808" w:rsidRDefault="00814B7D" w:rsidP="009948F5">
      <w:pPr>
        <w:pStyle w:val="afff7"/>
        <w:numPr>
          <w:ilvl w:val="1"/>
          <w:numId w:val="1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Категории обслуживаемого населения по возрасту: (дети, взрослые трудоспособного возраста, пожилые; все возрастные категории) </w:t>
      </w:r>
      <w:r w:rsidRPr="00136808">
        <w:rPr>
          <w:rFonts w:ascii="Times New Roman" w:hAnsi="Times New Roman"/>
          <w:b/>
          <w:sz w:val="24"/>
          <w:szCs w:val="24"/>
        </w:rPr>
        <w:t xml:space="preserve">дети </w:t>
      </w:r>
      <w:r w:rsidR="00136808">
        <w:rPr>
          <w:rFonts w:ascii="Times New Roman" w:hAnsi="Times New Roman"/>
          <w:b/>
          <w:sz w:val="24"/>
          <w:szCs w:val="24"/>
        </w:rPr>
        <w:t>от 1 года</w:t>
      </w:r>
      <w:r w:rsidRPr="00136808">
        <w:rPr>
          <w:rFonts w:ascii="Times New Roman" w:hAnsi="Times New Roman"/>
          <w:b/>
          <w:sz w:val="24"/>
          <w:szCs w:val="24"/>
        </w:rPr>
        <w:t xml:space="preserve"> до 7 лет</w:t>
      </w:r>
      <w:r w:rsidR="00136808">
        <w:rPr>
          <w:rFonts w:ascii="Times New Roman" w:hAnsi="Times New Roman"/>
          <w:b/>
          <w:sz w:val="24"/>
          <w:szCs w:val="24"/>
        </w:rPr>
        <w:t>.</w:t>
      </w:r>
    </w:p>
    <w:p w:rsidR="00136808" w:rsidRDefault="00814B7D" w:rsidP="009948F5">
      <w:pPr>
        <w:pStyle w:val="afff7"/>
        <w:numPr>
          <w:ilvl w:val="1"/>
          <w:numId w:val="1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Категории обслуживаемых инвалидов: </w:t>
      </w:r>
      <w:r w:rsidRPr="00136808">
        <w:rPr>
          <w:rFonts w:ascii="Times New Roman" w:hAnsi="Times New Roman"/>
          <w:b/>
          <w:sz w:val="24"/>
          <w:szCs w:val="24"/>
        </w:rPr>
        <w:t>инвалиды, передвигающиеся на коляске, инвалиды с нарушениями опорн</w:t>
      </w:r>
      <w:r w:rsidR="00136808" w:rsidRPr="00136808">
        <w:rPr>
          <w:rFonts w:ascii="Times New Roman" w:hAnsi="Times New Roman"/>
          <w:b/>
          <w:sz w:val="24"/>
          <w:szCs w:val="24"/>
        </w:rPr>
        <w:t>о-двигательного аппарата,</w:t>
      </w:r>
      <w:r w:rsidRPr="00136808">
        <w:rPr>
          <w:rFonts w:ascii="Times New Roman" w:hAnsi="Times New Roman"/>
          <w:b/>
          <w:sz w:val="24"/>
          <w:szCs w:val="24"/>
        </w:rPr>
        <w:t xml:space="preserve"> нарушениями</w:t>
      </w:r>
      <w:r w:rsidRPr="00136808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136808">
        <w:rPr>
          <w:rFonts w:ascii="Times New Roman" w:hAnsi="Times New Roman"/>
          <w:b/>
          <w:sz w:val="24"/>
          <w:szCs w:val="24"/>
        </w:rPr>
        <w:t>умственного развития</w:t>
      </w:r>
      <w:r w:rsidR="00136808">
        <w:rPr>
          <w:rFonts w:ascii="Times New Roman" w:hAnsi="Times New Roman"/>
          <w:b/>
          <w:sz w:val="24"/>
          <w:szCs w:val="24"/>
        </w:rPr>
        <w:t>.</w:t>
      </w:r>
    </w:p>
    <w:p w:rsidR="00136808" w:rsidRDefault="00814B7D" w:rsidP="009948F5">
      <w:pPr>
        <w:pStyle w:val="afff7"/>
        <w:numPr>
          <w:ilvl w:val="1"/>
          <w:numId w:val="1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Плановая мощность: посещаемость (количество обслуживаемых в день) вместимость, пропускная способность </w:t>
      </w:r>
      <w:r w:rsidR="00136808">
        <w:rPr>
          <w:rFonts w:ascii="Times New Roman" w:hAnsi="Times New Roman"/>
          <w:b/>
          <w:sz w:val="24"/>
          <w:szCs w:val="24"/>
        </w:rPr>
        <w:t>– 280 детей.</w:t>
      </w:r>
    </w:p>
    <w:p w:rsidR="00814B7D" w:rsidRDefault="00814B7D" w:rsidP="009948F5">
      <w:pPr>
        <w:pStyle w:val="afff7"/>
        <w:numPr>
          <w:ilvl w:val="1"/>
          <w:numId w:val="1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Участие в исполнении ИПР инвалида, ребенка-инвалида (да, нет) </w:t>
      </w:r>
      <w:r w:rsidR="00136808">
        <w:rPr>
          <w:rFonts w:ascii="Times New Roman" w:hAnsi="Times New Roman"/>
          <w:b/>
          <w:sz w:val="24"/>
          <w:szCs w:val="24"/>
        </w:rPr>
        <w:t>да.</w:t>
      </w:r>
    </w:p>
    <w:p w:rsidR="00814B7D" w:rsidRPr="00A47E8F" w:rsidRDefault="00814B7D" w:rsidP="00814B7D">
      <w:pPr>
        <w:jc w:val="center"/>
        <w:rPr>
          <w:b/>
          <w:sz w:val="10"/>
          <w:szCs w:val="10"/>
        </w:rPr>
      </w:pPr>
    </w:p>
    <w:p w:rsidR="00136808" w:rsidRPr="00A47E8F" w:rsidRDefault="00814B7D" w:rsidP="002B291C">
      <w:pPr>
        <w:jc w:val="center"/>
        <w:rPr>
          <w:b/>
        </w:rPr>
      </w:pPr>
      <w:r w:rsidRPr="00A47E8F">
        <w:rPr>
          <w:b/>
        </w:rPr>
        <w:lastRenderedPageBreak/>
        <w:t>3. Состояние доступности объекта</w:t>
      </w:r>
      <w:r w:rsidR="002B291C">
        <w:rPr>
          <w:b/>
        </w:rPr>
        <w:t>.</w:t>
      </w:r>
    </w:p>
    <w:p w:rsidR="00814B7D" w:rsidRPr="00A47E8F" w:rsidRDefault="00814B7D" w:rsidP="00814B7D">
      <w:pPr>
        <w:rPr>
          <w:sz w:val="16"/>
          <w:szCs w:val="16"/>
        </w:rPr>
      </w:pPr>
    </w:p>
    <w:p w:rsidR="00136808" w:rsidRPr="00136808" w:rsidRDefault="00814B7D" w:rsidP="009948F5">
      <w:pPr>
        <w:pStyle w:val="afff7"/>
        <w:numPr>
          <w:ilvl w:val="1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Путь следования к объекту пассажирским транспортом (описать маршрут движения с использованием пассажирского транспорта) </w:t>
      </w:r>
      <w:r w:rsidR="00136808">
        <w:rPr>
          <w:rFonts w:ascii="Times New Roman" w:hAnsi="Times New Roman"/>
          <w:b/>
          <w:sz w:val="24"/>
          <w:szCs w:val="24"/>
        </w:rPr>
        <w:t>Маршрутные автобусы  №52, 12, остановка «Магазин 24 часа».</w:t>
      </w:r>
    </w:p>
    <w:p w:rsidR="00136808" w:rsidRPr="00136808" w:rsidRDefault="00136808" w:rsidP="009948F5">
      <w:pPr>
        <w:pStyle w:val="afff7"/>
        <w:numPr>
          <w:ilvl w:val="1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="00814B7D" w:rsidRPr="00136808">
        <w:rPr>
          <w:rFonts w:ascii="Times New Roman" w:hAnsi="Times New Roman"/>
          <w:sz w:val="24"/>
          <w:szCs w:val="24"/>
        </w:rPr>
        <w:t xml:space="preserve">аличие адаптированного пассажирского транспорта к объекту </w:t>
      </w:r>
      <w:r w:rsidR="00814B7D" w:rsidRPr="00136808">
        <w:rPr>
          <w:rFonts w:ascii="Times New Roman" w:hAnsi="Times New Roman"/>
          <w:b/>
          <w:sz w:val="24"/>
          <w:szCs w:val="24"/>
        </w:rPr>
        <w:t>нет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814B7D" w:rsidRPr="00136808" w:rsidRDefault="00814B7D" w:rsidP="009948F5">
      <w:pPr>
        <w:pStyle w:val="afff7"/>
        <w:numPr>
          <w:ilvl w:val="1"/>
          <w:numId w:val="1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>Путь к объекту от ближайшей остановки пассажирского транспорта:</w:t>
      </w:r>
    </w:p>
    <w:p w:rsidR="00814B7D" w:rsidRPr="00136808" w:rsidRDefault="00814B7D" w:rsidP="002B291C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3.2.1 расстояние до объекта от остановки транспорта </w:t>
      </w:r>
      <w:r w:rsidRPr="00136808">
        <w:rPr>
          <w:rFonts w:ascii="Times New Roman" w:hAnsi="Times New Roman"/>
          <w:b/>
          <w:sz w:val="24"/>
          <w:szCs w:val="24"/>
        </w:rPr>
        <w:t>300 м</w:t>
      </w:r>
    </w:p>
    <w:p w:rsidR="00814B7D" w:rsidRPr="00136808" w:rsidRDefault="00814B7D" w:rsidP="002B291C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3.2.2 время движения (пешком) </w:t>
      </w:r>
      <w:r w:rsidRPr="00136808">
        <w:rPr>
          <w:rFonts w:ascii="Times New Roman" w:hAnsi="Times New Roman"/>
          <w:b/>
          <w:sz w:val="24"/>
          <w:szCs w:val="24"/>
        </w:rPr>
        <w:t>5 мин</w:t>
      </w:r>
    </w:p>
    <w:p w:rsidR="00814B7D" w:rsidRPr="00136808" w:rsidRDefault="00814B7D" w:rsidP="002B291C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>3.2.3 наличие  выделенного от проезжей части пешеходного пути (</w:t>
      </w:r>
      <w:r w:rsidRPr="00136808">
        <w:rPr>
          <w:rFonts w:ascii="Times New Roman" w:hAnsi="Times New Roman"/>
          <w:i/>
          <w:sz w:val="24"/>
          <w:szCs w:val="24"/>
        </w:rPr>
        <w:t>да, нет</w:t>
      </w:r>
      <w:r w:rsidRPr="00136808">
        <w:rPr>
          <w:rFonts w:ascii="Times New Roman" w:hAnsi="Times New Roman"/>
          <w:sz w:val="24"/>
          <w:szCs w:val="24"/>
        </w:rPr>
        <w:t xml:space="preserve">), </w:t>
      </w:r>
      <w:r w:rsidR="00136808">
        <w:rPr>
          <w:rFonts w:ascii="Times New Roman" w:hAnsi="Times New Roman"/>
          <w:b/>
          <w:sz w:val="24"/>
          <w:szCs w:val="24"/>
        </w:rPr>
        <w:t>нет.</w:t>
      </w:r>
    </w:p>
    <w:p w:rsidR="00814B7D" w:rsidRPr="00136808" w:rsidRDefault="00814B7D" w:rsidP="00136808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3.2.4 Перекрестки: </w:t>
      </w:r>
      <w:r w:rsidRPr="00136808">
        <w:rPr>
          <w:rFonts w:ascii="Times New Roman" w:hAnsi="Times New Roman"/>
          <w:b/>
          <w:sz w:val="24"/>
          <w:szCs w:val="24"/>
        </w:rPr>
        <w:t>нерегулируемые</w:t>
      </w:r>
      <w:r w:rsidRPr="00136808">
        <w:rPr>
          <w:rFonts w:ascii="Times New Roman" w:hAnsi="Times New Roman"/>
          <w:i/>
          <w:sz w:val="24"/>
          <w:szCs w:val="24"/>
        </w:rPr>
        <w:t xml:space="preserve">; регулируемые, со звуковой сигнализацией, таймером; </w:t>
      </w:r>
      <w:r w:rsidRPr="00136808">
        <w:rPr>
          <w:rFonts w:ascii="Times New Roman" w:hAnsi="Times New Roman"/>
          <w:b/>
          <w:sz w:val="24"/>
          <w:szCs w:val="24"/>
        </w:rPr>
        <w:t>нет</w:t>
      </w:r>
      <w:r w:rsidR="00136808" w:rsidRPr="00136808">
        <w:rPr>
          <w:rFonts w:ascii="Times New Roman" w:hAnsi="Times New Roman"/>
          <w:b/>
          <w:sz w:val="24"/>
          <w:szCs w:val="24"/>
        </w:rPr>
        <w:t>.</w:t>
      </w:r>
    </w:p>
    <w:p w:rsidR="00814B7D" w:rsidRPr="00136808" w:rsidRDefault="00814B7D" w:rsidP="00136808">
      <w:pPr>
        <w:pStyle w:val="afff7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3.2.5 Информация на пути следования к объекту: </w:t>
      </w:r>
      <w:r w:rsidRPr="00136808"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Pr="00136808">
        <w:rPr>
          <w:rFonts w:ascii="Times New Roman" w:hAnsi="Times New Roman"/>
          <w:b/>
          <w:i/>
          <w:sz w:val="24"/>
          <w:szCs w:val="24"/>
        </w:rPr>
        <w:t>нет</w:t>
      </w:r>
    </w:p>
    <w:p w:rsidR="00814B7D" w:rsidRPr="00136808" w:rsidRDefault="00814B7D" w:rsidP="009948F5">
      <w:pPr>
        <w:pStyle w:val="afff7"/>
        <w:numPr>
          <w:ilvl w:val="2"/>
          <w:numId w:val="1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Перепады высоты на пути: </w:t>
      </w:r>
      <w:r w:rsidRPr="00136808">
        <w:rPr>
          <w:rFonts w:ascii="Times New Roman" w:hAnsi="Times New Roman"/>
          <w:i/>
          <w:sz w:val="24"/>
          <w:szCs w:val="24"/>
        </w:rPr>
        <w:t>есть, нет</w:t>
      </w:r>
      <w:r w:rsidRPr="00136808">
        <w:rPr>
          <w:rFonts w:ascii="Times New Roman" w:hAnsi="Times New Roman"/>
          <w:sz w:val="24"/>
          <w:szCs w:val="24"/>
        </w:rPr>
        <w:t xml:space="preserve"> (описать)  </w:t>
      </w:r>
      <w:r w:rsidRPr="00136808">
        <w:rPr>
          <w:rFonts w:ascii="Times New Roman" w:hAnsi="Times New Roman"/>
          <w:b/>
          <w:sz w:val="24"/>
          <w:szCs w:val="24"/>
        </w:rPr>
        <w:t>нет</w:t>
      </w:r>
      <w:r w:rsidR="00136808">
        <w:rPr>
          <w:rFonts w:ascii="Times New Roman" w:hAnsi="Times New Roman"/>
          <w:b/>
          <w:sz w:val="24"/>
          <w:szCs w:val="24"/>
        </w:rPr>
        <w:t xml:space="preserve">. </w:t>
      </w:r>
      <w:r w:rsidRPr="00136808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="00136808" w:rsidRPr="00136808">
        <w:rPr>
          <w:rFonts w:ascii="Times New Roman" w:hAnsi="Times New Roman"/>
          <w:i/>
          <w:sz w:val="24"/>
          <w:szCs w:val="24"/>
        </w:rPr>
        <w:t>да,</w:t>
      </w:r>
      <w:r w:rsidRPr="00136808">
        <w:rPr>
          <w:rFonts w:ascii="Times New Roman" w:hAnsi="Times New Roman"/>
          <w:sz w:val="24"/>
          <w:szCs w:val="24"/>
        </w:rPr>
        <w:t xml:space="preserve">   </w:t>
      </w:r>
      <w:r w:rsidRPr="00136808">
        <w:rPr>
          <w:rFonts w:ascii="Times New Roman" w:hAnsi="Times New Roman"/>
          <w:b/>
          <w:sz w:val="24"/>
          <w:szCs w:val="24"/>
        </w:rPr>
        <w:t>нет</w:t>
      </w:r>
      <w:r w:rsidR="00136808" w:rsidRPr="00136808">
        <w:rPr>
          <w:rFonts w:ascii="Times New Roman" w:hAnsi="Times New Roman"/>
          <w:b/>
          <w:sz w:val="24"/>
          <w:szCs w:val="24"/>
        </w:rPr>
        <w:t>.</w:t>
      </w:r>
    </w:p>
    <w:p w:rsidR="00814B7D" w:rsidRPr="00710DC7" w:rsidRDefault="00814B7D" w:rsidP="00814B7D">
      <w:pPr>
        <w:rPr>
          <w:sz w:val="12"/>
        </w:rPr>
      </w:pPr>
    </w:p>
    <w:p w:rsidR="00814B7D" w:rsidRPr="00A47E8F" w:rsidRDefault="00814B7D" w:rsidP="00814B7D">
      <w:pPr>
        <w:rPr>
          <w:b/>
        </w:rPr>
      </w:pPr>
      <w:r w:rsidRPr="00A47E8F">
        <w:rPr>
          <w:b/>
        </w:rPr>
        <w:t>3.3 Организация доступности объекта для инвалидов – форма обслуживания*</w:t>
      </w:r>
    </w:p>
    <w:p w:rsidR="00814B7D" w:rsidRPr="00A47E8F" w:rsidRDefault="00814B7D" w:rsidP="00814B7D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814B7D" w:rsidRPr="00A47E8F" w:rsidTr="004446D4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13" w:right="-127" w:hanging="110"/>
              <w:jc w:val="center"/>
            </w:pPr>
            <w:r w:rsidRPr="00A47E8F">
              <w:t>№№</w:t>
            </w:r>
          </w:p>
          <w:p w:rsidR="00814B7D" w:rsidRPr="00A47E8F" w:rsidRDefault="00814B7D" w:rsidP="004446D4">
            <w:pPr>
              <w:ind w:left="-13" w:right="-127" w:hanging="110"/>
              <w:jc w:val="center"/>
            </w:pPr>
            <w:proofErr w:type="gramStart"/>
            <w:r w:rsidRPr="00A47E8F">
              <w:t>п</w:t>
            </w:r>
            <w:proofErr w:type="gramEnd"/>
            <w:r w:rsidRPr="00A47E8F"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814B7D" w:rsidRPr="00A47E8F" w:rsidRDefault="00814B7D" w:rsidP="004446D4">
            <w:pPr>
              <w:ind w:firstLine="53"/>
              <w:jc w:val="center"/>
              <w:rPr>
                <w:b/>
              </w:rPr>
            </w:pPr>
            <w:r w:rsidRPr="00A47E8F">
              <w:rPr>
                <w:b/>
              </w:rPr>
              <w:t>Категория инвалидов</w:t>
            </w:r>
          </w:p>
          <w:p w:rsidR="00814B7D" w:rsidRPr="00A47E8F" w:rsidRDefault="00814B7D" w:rsidP="004446D4">
            <w:pPr>
              <w:ind w:firstLine="53"/>
              <w:jc w:val="center"/>
            </w:pPr>
            <w:r w:rsidRPr="00A47E8F"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  <w:jc w:val="center"/>
              <w:rPr>
                <w:b/>
              </w:rPr>
            </w:pPr>
            <w:r w:rsidRPr="00A47E8F">
              <w:rPr>
                <w:b/>
              </w:rPr>
              <w:t>Вариант организации доступности объекта</w:t>
            </w:r>
          </w:p>
          <w:p w:rsidR="00814B7D" w:rsidRPr="00A47E8F" w:rsidRDefault="00814B7D" w:rsidP="004446D4">
            <w:pPr>
              <w:ind w:firstLine="53"/>
              <w:jc w:val="center"/>
            </w:pPr>
            <w:r w:rsidRPr="00A47E8F">
              <w:t>(формы обслуживания)*</w:t>
            </w:r>
          </w:p>
        </w:tc>
      </w:tr>
      <w:tr w:rsidR="00814B7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</w:pPr>
            <w:r w:rsidRPr="00A47E8F"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89" w:firstLine="142"/>
              <w:rPr>
                <w:b/>
              </w:rPr>
            </w:pPr>
            <w:r w:rsidRPr="00A47E8F">
              <w:rPr>
                <w:b/>
              </w:rPr>
              <w:t>Все категории инвалидов и МГН</w:t>
            </w:r>
          </w:p>
          <w:p w:rsidR="00814B7D" w:rsidRPr="00A47E8F" w:rsidRDefault="00814B7D" w:rsidP="004446D4">
            <w:pPr>
              <w:ind w:left="-89" w:firstLine="142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2B291C" w:rsidRDefault="002B291C" w:rsidP="004446D4">
            <w:pPr>
              <w:ind w:firstLine="53"/>
              <w:jc w:val="center"/>
              <w:rPr>
                <w:b/>
                <w:sz w:val="22"/>
                <w:szCs w:val="22"/>
              </w:rPr>
            </w:pPr>
            <w:r w:rsidRPr="002B291C">
              <w:rPr>
                <w:b/>
                <w:sz w:val="22"/>
                <w:szCs w:val="22"/>
              </w:rPr>
              <w:t>«А»</w:t>
            </w:r>
          </w:p>
        </w:tc>
      </w:tr>
      <w:tr w:rsidR="00814B7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89" w:firstLine="142"/>
              <w:rPr>
                <w:i/>
              </w:rPr>
            </w:pPr>
            <w:r w:rsidRPr="00A47E8F">
              <w:rPr>
                <w:i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  <w:jc w:val="center"/>
            </w:pPr>
          </w:p>
        </w:tc>
      </w:tr>
      <w:tr w:rsidR="00814B7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</w:pPr>
            <w:r w:rsidRPr="00A47E8F"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89" w:firstLine="142"/>
              <w:rPr>
                <w:sz w:val="10"/>
                <w:szCs w:val="10"/>
              </w:rPr>
            </w:pPr>
            <w:proofErr w:type="gramStart"/>
            <w:r w:rsidRPr="00A47E8F">
              <w:t>передвигающиеся</w:t>
            </w:r>
            <w:proofErr w:type="gramEnd"/>
            <w:r w:rsidRPr="00A47E8F"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2B291C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«Б</w:t>
            </w:r>
            <w:r w:rsidR="00814B7D"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814B7D" w:rsidRPr="00A47E8F" w:rsidTr="004446D4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</w:pPr>
            <w:r w:rsidRPr="00A47E8F"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2B291C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«Б</w:t>
            </w:r>
            <w:r w:rsidR="00814B7D"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814B7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</w:pPr>
            <w:r w:rsidRPr="00A47E8F"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«А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814B7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</w:pPr>
            <w:r w:rsidRPr="00A47E8F"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«А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814B7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53"/>
            </w:pPr>
            <w:r w:rsidRPr="00A47E8F"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2B291C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«А</w:t>
            </w:r>
            <w:r w:rsidR="00814B7D" w:rsidRPr="00A47E8F">
              <w:rPr>
                <w:b/>
                <w:sz w:val="20"/>
                <w:szCs w:val="20"/>
              </w:rPr>
              <w:t>»</w:t>
            </w:r>
          </w:p>
        </w:tc>
      </w:tr>
    </w:tbl>
    <w:p w:rsidR="00814B7D" w:rsidRPr="00A47E8F" w:rsidRDefault="00814B7D" w:rsidP="00814B7D">
      <w:pPr>
        <w:ind w:firstLine="708"/>
        <w:rPr>
          <w:sz w:val="20"/>
          <w:szCs w:val="20"/>
        </w:rPr>
      </w:pPr>
      <w:r w:rsidRPr="00A47E8F"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«А», «Б», «ДУ», «ВНД»</w:t>
      </w:r>
    </w:p>
    <w:p w:rsidR="00814B7D" w:rsidRPr="00710DC7" w:rsidRDefault="00814B7D" w:rsidP="00814B7D">
      <w:pPr>
        <w:rPr>
          <w:sz w:val="12"/>
        </w:rPr>
      </w:pPr>
    </w:p>
    <w:p w:rsidR="00814B7D" w:rsidRPr="00A47E8F" w:rsidRDefault="00814B7D" w:rsidP="00814B7D">
      <w:pPr>
        <w:rPr>
          <w:b/>
        </w:rPr>
      </w:pPr>
      <w:r w:rsidRPr="00A47E8F">
        <w:rPr>
          <w:b/>
        </w:rPr>
        <w:t>3.4 Состояние доступности основных структурно-функциональных зон</w:t>
      </w:r>
    </w:p>
    <w:p w:rsidR="00814B7D" w:rsidRPr="00A47E8F" w:rsidRDefault="00814B7D" w:rsidP="00814B7D">
      <w:pPr>
        <w:rPr>
          <w:sz w:val="16"/>
          <w:szCs w:val="16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"/>
        <w:gridCol w:w="5939"/>
        <w:gridCol w:w="2880"/>
      </w:tblGrid>
      <w:tr w:rsidR="00814B7D" w:rsidRPr="00A47E8F" w:rsidTr="004446D4">
        <w:trPr>
          <w:trHeight w:val="93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r w:rsidRPr="00A47E8F">
              <w:t>№№</w:t>
            </w:r>
          </w:p>
          <w:p w:rsidR="00814B7D" w:rsidRPr="00A47E8F" w:rsidRDefault="00814B7D" w:rsidP="004446D4">
            <w:r w:rsidRPr="00A47E8F">
              <w:t>п \</w:t>
            </w:r>
            <w:proofErr w:type="gramStart"/>
            <w:r w:rsidRPr="00A47E8F">
              <w:t>п</w:t>
            </w:r>
            <w:proofErr w:type="gramEnd"/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>Основные структурно-функциональные зоны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>Состояние доступности, в том числе для основных категорий инвалидов**</w:t>
            </w:r>
          </w:p>
        </w:tc>
      </w:tr>
      <w:tr w:rsidR="00814B7D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r w:rsidRPr="00A47E8F">
              <w:t>1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r w:rsidRPr="00A47E8F">
              <w:t>Территория, прилегающая к зданию (участок)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2B291C" w:rsidP="002B291C">
            <w:pPr>
              <w:ind w:left="-67" w:right="-104"/>
              <w:jc w:val="center"/>
            </w:pPr>
            <w:r>
              <w:rPr>
                <w:b/>
                <w:sz w:val="20"/>
                <w:szCs w:val="20"/>
              </w:rPr>
              <w:t>ДП-В</w:t>
            </w:r>
          </w:p>
        </w:tc>
      </w:tr>
      <w:tr w:rsidR="002B291C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91C" w:rsidRPr="00A47E8F" w:rsidRDefault="002B291C" w:rsidP="004446D4">
            <w:r w:rsidRPr="00A47E8F">
              <w:t>2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91C" w:rsidRPr="00A47E8F" w:rsidRDefault="002B291C" w:rsidP="004446D4">
            <w:r w:rsidRPr="00A47E8F">
              <w:t>Вход (входы) в здание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291C" w:rsidRPr="00A47E8F" w:rsidRDefault="002B291C" w:rsidP="004446D4">
            <w:pPr>
              <w:ind w:left="-67" w:right="-104"/>
              <w:jc w:val="center"/>
            </w:pPr>
            <w:r>
              <w:rPr>
                <w:b/>
                <w:sz w:val="20"/>
                <w:szCs w:val="20"/>
              </w:rPr>
              <w:t>ДП-В</w:t>
            </w:r>
          </w:p>
        </w:tc>
      </w:tr>
      <w:tr w:rsidR="00772F4C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>3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 xml:space="preserve">Путь (пути) движения внутри здания (в </w:t>
            </w:r>
            <w:proofErr w:type="spellStart"/>
            <w:r w:rsidRPr="00A47E8F">
              <w:t>т.ч</w:t>
            </w:r>
            <w:proofErr w:type="spellEnd"/>
            <w:r w:rsidRPr="00A47E8F">
              <w:t>. пути эвакуации)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pPr>
              <w:ind w:left="-67" w:right="-104"/>
              <w:jc w:val="center"/>
            </w:pPr>
            <w:r>
              <w:rPr>
                <w:b/>
                <w:sz w:val="20"/>
                <w:szCs w:val="20"/>
              </w:rPr>
              <w:t>ДЧ-В</w:t>
            </w:r>
          </w:p>
        </w:tc>
      </w:tr>
      <w:tr w:rsidR="00772F4C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>4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>Зона целевого назначения здания (целевого посещения объекта)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Default="00772F4C" w:rsidP="004446D4">
            <w:pPr>
              <w:jc w:val="center"/>
            </w:pPr>
            <w:r>
              <w:rPr>
                <w:b/>
                <w:sz w:val="20"/>
                <w:szCs w:val="20"/>
              </w:rPr>
              <w:t>ДЧ-В</w:t>
            </w:r>
          </w:p>
        </w:tc>
      </w:tr>
      <w:tr w:rsidR="00772F4C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>5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>Санитарно-гигиенические помещения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Default="00772F4C" w:rsidP="004446D4">
            <w:pPr>
              <w:jc w:val="center"/>
            </w:pPr>
            <w:r w:rsidRPr="00FF330B">
              <w:rPr>
                <w:b/>
                <w:sz w:val="20"/>
                <w:szCs w:val="20"/>
              </w:rPr>
              <w:t>ДУ</w:t>
            </w:r>
          </w:p>
        </w:tc>
      </w:tr>
      <w:tr w:rsidR="00772F4C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>6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>Система информации и связи (на всех зонах)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Default="00772F4C" w:rsidP="004446D4">
            <w:pPr>
              <w:jc w:val="center"/>
            </w:pPr>
            <w:r w:rsidRPr="00FF330B">
              <w:rPr>
                <w:b/>
                <w:sz w:val="20"/>
                <w:szCs w:val="20"/>
              </w:rPr>
              <w:t>ДУ</w:t>
            </w:r>
          </w:p>
        </w:tc>
      </w:tr>
      <w:tr w:rsidR="00772F4C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>7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r w:rsidRPr="00A47E8F">
              <w:t>Пути движения к объекту (от остановки транспорта)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2F4C" w:rsidRPr="00A47E8F" w:rsidRDefault="00772F4C" w:rsidP="004446D4">
            <w:pPr>
              <w:jc w:val="center"/>
            </w:pPr>
            <w:r>
              <w:rPr>
                <w:b/>
                <w:sz w:val="20"/>
                <w:szCs w:val="20"/>
              </w:rPr>
              <w:t xml:space="preserve">  </w:t>
            </w:r>
            <w:r w:rsidRPr="00A47E8F">
              <w:rPr>
                <w:b/>
                <w:sz w:val="20"/>
                <w:szCs w:val="20"/>
              </w:rPr>
              <w:t>ДП-В</w:t>
            </w:r>
          </w:p>
        </w:tc>
      </w:tr>
    </w:tbl>
    <w:p w:rsidR="00814B7D" w:rsidRPr="00A47E8F" w:rsidRDefault="00814B7D" w:rsidP="002B291C">
      <w:pPr>
        <w:jc w:val="both"/>
      </w:pPr>
      <w:r w:rsidRPr="00A47E8F">
        <w:rPr>
          <w:b/>
        </w:rPr>
        <w:t xml:space="preserve">** </w:t>
      </w:r>
      <w:r w:rsidRPr="00A47E8F">
        <w:rPr>
          <w:sz w:val="20"/>
          <w:szCs w:val="20"/>
        </w:rPr>
        <w:t>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– временно недоступно</w:t>
      </w:r>
      <w:proofErr w:type="gramEnd"/>
    </w:p>
    <w:p w:rsidR="00814B7D" w:rsidRPr="00A47E8F" w:rsidRDefault="00814B7D" w:rsidP="00814B7D"/>
    <w:p w:rsidR="00814B7D" w:rsidRPr="00772F4C" w:rsidRDefault="00814B7D" w:rsidP="009948F5">
      <w:pPr>
        <w:pStyle w:val="afff7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 w:rsidRPr="00772F4C">
        <w:rPr>
          <w:rFonts w:ascii="Times New Roman" w:hAnsi="Times New Roman"/>
          <w:b/>
          <w:sz w:val="24"/>
          <w:szCs w:val="24"/>
        </w:rPr>
        <w:lastRenderedPageBreak/>
        <w:t>ИТОГОВОЕ  ЗАКЛЮЧЕНИЕ о состоянии доступности ОСИ</w:t>
      </w:r>
      <w:r w:rsidRPr="00772F4C">
        <w:rPr>
          <w:rFonts w:ascii="Times New Roman" w:hAnsi="Times New Roman"/>
          <w:sz w:val="24"/>
          <w:szCs w:val="24"/>
        </w:rPr>
        <w:t xml:space="preserve">: </w:t>
      </w:r>
      <w:r w:rsidR="005A3D05">
        <w:rPr>
          <w:rFonts w:ascii="Times New Roman" w:hAnsi="Times New Roman"/>
          <w:sz w:val="24"/>
          <w:szCs w:val="24"/>
        </w:rPr>
        <w:t xml:space="preserve">доступно полностью избирательно для всех МГН, кроме </w:t>
      </w:r>
      <w:r w:rsidR="006441BD">
        <w:rPr>
          <w:rFonts w:ascii="Times New Roman" w:hAnsi="Times New Roman"/>
          <w:sz w:val="24"/>
          <w:szCs w:val="24"/>
        </w:rPr>
        <w:t>инвалидов-колясочников (2 этаж).</w:t>
      </w:r>
    </w:p>
    <w:p w:rsidR="00814B7D" w:rsidRPr="00A47E8F" w:rsidRDefault="00814B7D" w:rsidP="00814B7D">
      <w:pPr>
        <w:jc w:val="center"/>
      </w:pPr>
      <w:r w:rsidRPr="00A47E8F">
        <w:rPr>
          <w:b/>
        </w:rPr>
        <w:t>4. Управленческое решение</w:t>
      </w:r>
      <w:r w:rsidRPr="00A47E8F">
        <w:t xml:space="preserve"> </w:t>
      </w:r>
    </w:p>
    <w:p w:rsidR="00814B7D" w:rsidRPr="00A47E8F" w:rsidRDefault="00814B7D" w:rsidP="00772F4C">
      <w:pPr>
        <w:spacing w:after="120"/>
        <w:jc w:val="both"/>
        <w:rPr>
          <w:b/>
        </w:rPr>
      </w:pPr>
      <w:r w:rsidRPr="00A47E8F">
        <w:rPr>
          <w:b/>
        </w:rPr>
        <w:t>4.1. Рекомендации по адаптации основных структурных элементов объекта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670"/>
        <w:gridCol w:w="3375"/>
      </w:tblGrid>
      <w:tr w:rsidR="00814B7D" w:rsidRPr="00A47E8F" w:rsidTr="004446D4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firstLine="26"/>
              <w:jc w:val="center"/>
            </w:pPr>
            <w:r w:rsidRPr="00A47E8F">
              <w:t>№№</w:t>
            </w:r>
          </w:p>
          <w:p w:rsidR="00814B7D" w:rsidRPr="00A47E8F" w:rsidRDefault="00814B7D" w:rsidP="004446D4">
            <w:pPr>
              <w:ind w:firstLine="26"/>
              <w:jc w:val="center"/>
            </w:pPr>
            <w:r w:rsidRPr="00A47E8F">
              <w:t>п \</w:t>
            </w:r>
            <w:proofErr w:type="gramStart"/>
            <w:r w:rsidRPr="00A47E8F">
              <w:t>п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firstLine="26"/>
              <w:jc w:val="center"/>
            </w:pPr>
            <w:r w:rsidRPr="00A47E8F">
              <w:rPr>
                <w:b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firstLine="26"/>
              <w:jc w:val="center"/>
            </w:pPr>
            <w:r w:rsidRPr="00A47E8F">
              <w:rPr>
                <w:b/>
              </w:rPr>
              <w:t>Рекомендации по адаптации объекта (вид работы)*</w:t>
            </w:r>
          </w:p>
        </w:tc>
      </w:tr>
      <w:tr w:rsidR="00814B7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r w:rsidRPr="00A47E8F"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814B7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r w:rsidRPr="00A47E8F"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814B7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r w:rsidRPr="00A47E8F">
              <w:t xml:space="preserve">Путь (пути) движения внутри здания (в </w:t>
            </w:r>
            <w:proofErr w:type="spellStart"/>
            <w:r w:rsidRPr="00A47E8F">
              <w:t>т.ч</w:t>
            </w:r>
            <w:proofErr w:type="spellEnd"/>
            <w:r w:rsidRPr="00A47E8F">
              <w:t>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5A3D05">
            <w:r w:rsidRPr="00A47E8F">
              <w:rPr>
                <w:sz w:val="20"/>
                <w:szCs w:val="20"/>
              </w:rPr>
              <w:t xml:space="preserve"> </w:t>
            </w:r>
            <w:r w:rsidR="005A3D05">
              <w:rPr>
                <w:sz w:val="20"/>
                <w:szCs w:val="20"/>
              </w:rPr>
              <w:t>н</w:t>
            </w:r>
            <w:r w:rsidRPr="00A47E8F">
              <w:rPr>
                <w:sz w:val="20"/>
                <w:szCs w:val="20"/>
              </w:rPr>
              <w:t>уждается</w:t>
            </w:r>
            <w:r w:rsidR="005A3D05">
              <w:rPr>
                <w:sz w:val="20"/>
                <w:szCs w:val="20"/>
              </w:rPr>
              <w:t xml:space="preserve">, </w:t>
            </w:r>
            <w:r w:rsidR="005A3D05" w:rsidRPr="00A47E8F">
              <w:rPr>
                <w:sz w:val="20"/>
                <w:szCs w:val="20"/>
              </w:rPr>
              <w:t>индивидуальное решение с ТСР</w:t>
            </w:r>
            <w:r w:rsidR="005A3D05">
              <w:rPr>
                <w:sz w:val="20"/>
                <w:szCs w:val="20"/>
              </w:rPr>
              <w:t xml:space="preserve"> - подъем на 2-й этаж для инвалидов колясочников.</w:t>
            </w:r>
          </w:p>
        </w:tc>
      </w:tr>
      <w:tr w:rsidR="00814B7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r w:rsidRPr="00A47E8F">
              <w:t xml:space="preserve">Зона целевого назначения здания </w:t>
            </w:r>
            <w:r w:rsidRPr="00A47E8F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814B7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r w:rsidRPr="00A47E8F"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5A3D05" w:rsidP="005A3D05">
            <w:pPr>
              <w:ind w:firstLine="26"/>
            </w:pPr>
            <w:r>
              <w:rPr>
                <w:sz w:val="20"/>
                <w:szCs w:val="20"/>
              </w:rPr>
              <w:t>н</w:t>
            </w:r>
            <w:r w:rsidR="00814B7D" w:rsidRPr="00A47E8F">
              <w:rPr>
                <w:sz w:val="20"/>
                <w:szCs w:val="20"/>
              </w:rPr>
              <w:t>уждается</w:t>
            </w:r>
            <w:r>
              <w:rPr>
                <w:sz w:val="20"/>
                <w:szCs w:val="20"/>
              </w:rPr>
              <w:t>, необходимо</w:t>
            </w:r>
            <w:r w:rsidR="00814B7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приобрести сенсорный кран и сенсорную мыльницу.</w:t>
            </w:r>
          </w:p>
        </w:tc>
      </w:tr>
      <w:tr w:rsidR="00814B7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5A3D05" w:rsidP="004446D4">
            <w:pPr>
              <w:ind w:firstLine="26"/>
            </w:pPr>
            <w:r>
              <w:rPr>
                <w:sz w:val="20"/>
                <w:szCs w:val="20"/>
              </w:rPr>
              <w:t xml:space="preserve">не </w:t>
            </w:r>
            <w:r w:rsidR="00814B7D" w:rsidRPr="00A47E8F">
              <w:rPr>
                <w:sz w:val="20"/>
                <w:szCs w:val="20"/>
              </w:rPr>
              <w:t>нуждается</w:t>
            </w:r>
          </w:p>
        </w:tc>
      </w:tr>
      <w:tr w:rsidR="00814B7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Пути движения  к объекту (от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814B7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</w:pPr>
            <w:r w:rsidRPr="00A47E8F"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firstLine="26"/>
              <w:rPr>
                <w:b/>
              </w:rPr>
            </w:pPr>
          </w:p>
          <w:p w:rsidR="00814B7D" w:rsidRPr="00A47E8F" w:rsidRDefault="00814B7D" w:rsidP="004446D4">
            <w:pPr>
              <w:ind w:firstLine="26"/>
              <w:rPr>
                <w:b/>
              </w:rPr>
            </w:pPr>
            <w:r w:rsidRPr="00A47E8F">
              <w:rPr>
                <w:b/>
              </w:rPr>
              <w:t>Все зоны и участки</w:t>
            </w:r>
          </w:p>
          <w:p w:rsidR="00814B7D" w:rsidRPr="00A47E8F" w:rsidRDefault="00814B7D" w:rsidP="004446D4">
            <w:pPr>
              <w:ind w:firstLine="26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5A3D05" w:rsidP="004446D4">
            <w:pPr>
              <w:ind w:firstLine="26"/>
            </w:pPr>
            <w:r>
              <w:rPr>
                <w:sz w:val="20"/>
                <w:szCs w:val="20"/>
              </w:rPr>
              <w:t>частично нуждаются</w:t>
            </w:r>
          </w:p>
        </w:tc>
      </w:tr>
    </w:tbl>
    <w:p w:rsidR="00814B7D" w:rsidRPr="00AE339A" w:rsidRDefault="00814B7D" w:rsidP="00814B7D">
      <w:pPr>
        <w:rPr>
          <w:sz w:val="20"/>
          <w:szCs w:val="20"/>
        </w:rPr>
      </w:pPr>
      <w:r w:rsidRPr="00A47E8F">
        <w:t xml:space="preserve">*- </w:t>
      </w:r>
      <w:r w:rsidRPr="00A47E8F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A3D05" w:rsidRDefault="00814B7D" w:rsidP="009948F5">
      <w:pPr>
        <w:pStyle w:val="afff7"/>
        <w:numPr>
          <w:ilvl w:val="1"/>
          <w:numId w:val="20"/>
        </w:numPr>
        <w:jc w:val="both"/>
        <w:rPr>
          <w:rFonts w:ascii="Times New Roman" w:hAnsi="Times New Roman"/>
          <w:b/>
          <w:sz w:val="24"/>
          <w:szCs w:val="24"/>
        </w:rPr>
      </w:pPr>
      <w:r w:rsidRPr="005A3D05">
        <w:rPr>
          <w:rFonts w:ascii="Times New Roman" w:hAnsi="Times New Roman"/>
          <w:sz w:val="24"/>
          <w:szCs w:val="24"/>
        </w:rPr>
        <w:t>Период проведения</w:t>
      </w:r>
      <w:r w:rsidR="005A3D05" w:rsidRPr="005A3D05">
        <w:rPr>
          <w:rFonts w:ascii="Times New Roman" w:hAnsi="Times New Roman"/>
          <w:sz w:val="24"/>
          <w:szCs w:val="24"/>
        </w:rPr>
        <w:t xml:space="preserve"> работ </w:t>
      </w:r>
      <w:r w:rsidR="005A3D05" w:rsidRPr="005A3D05">
        <w:rPr>
          <w:rFonts w:ascii="Times New Roman" w:hAnsi="Times New Roman"/>
          <w:b/>
          <w:sz w:val="24"/>
          <w:szCs w:val="24"/>
        </w:rPr>
        <w:t xml:space="preserve">октябрь-ноябрь 2015 год – установка сенсорного крана и сенсорной мыльницы </w:t>
      </w:r>
      <w:r w:rsidRPr="005A3D05">
        <w:rPr>
          <w:rFonts w:ascii="Times New Roman" w:hAnsi="Times New Roman"/>
          <w:sz w:val="24"/>
          <w:szCs w:val="24"/>
        </w:rPr>
        <w:t>в рамка</w:t>
      </w:r>
      <w:r w:rsidR="005A3D05" w:rsidRPr="005A3D05">
        <w:rPr>
          <w:rFonts w:ascii="Times New Roman" w:hAnsi="Times New Roman"/>
          <w:sz w:val="24"/>
          <w:szCs w:val="24"/>
        </w:rPr>
        <w:t xml:space="preserve">х исполнения </w:t>
      </w:r>
      <w:r w:rsidR="005A3D05" w:rsidRPr="005A3D05">
        <w:rPr>
          <w:rFonts w:ascii="Times New Roman" w:hAnsi="Times New Roman"/>
          <w:b/>
          <w:sz w:val="24"/>
          <w:szCs w:val="24"/>
        </w:rPr>
        <w:t>муниципальной программы «Формирование доступной среды в Муниципальном образовании «Город Магадан» на 2014 – 2018 годы».</w:t>
      </w:r>
    </w:p>
    <w:p w:rsidR="006441BD" w:rsidRPr="006441BD" w:rsidRDefault="00814B7D" w:rsidP="009948F5">
      <w:pPr>
        <w:pStyle w:val="afff7"/>
        <w:numPr>
          <w:ilvl w:val="1"/>
          <w:numId w:val="2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A3D05">
        <w:rPr>
          <w:rFonts w:ascii="Times New Roman" w:hAnsi="Times New Roman"/>
          <w:sz w:val="24"/>
          <w:szCs w:val="24"/>
        </w:rPr>
        <w:t>Ожидаемый результат (по состоянию доступности) после выполнения ра</w:t>
      </w:r>
      <w:r w:rsidR="006441BD">
        <w:rPr>
          <w:rFonts w:ascii="Times New Roman" w:hAnsi="Times New Roman"/>
          <w:sz w:val="24"/>
          <w:szCs w:val="24"/>
        </w:rPr>
        <w:t xml:space="preserve">бот по адаптации </w:t>
      </w:r>
      <w:r w:rsidR="006441BD">
        <w:rPr>
          <w:rFonts w:ascii="Times New Roman" w:hAnsi="Times New Roman"/>
          <w:b/>
          <w:sz w:val="24"/>
          <w:szCs w:val="24"/>
        </w:rPr>
        <w:t xml:space="preserve">ДП-В. </w:t>
      </w:r>
      <w:r w:rsidRPr="005A3D05">
        <w:rPr>
          <w:rFonts w:ascii="Times New Roman" w:hAnsi="Times New Roman"/>
          <w:sz w:val="24"/>
          <w:szCs w:val="24"/>
        </w:rPr>
        <w:t xml:space="preserve">Оценка результата исполнения программы, плана </w:t>
      </w:r>
      <w:r w:rsidR="00F70DAE">
        <w:rPr>
          <w:rFonts w:ascii="Times New Roman" w:hAnsi="Times New Roman"/>
          <w:sz w:val="24"/>
          <w:szCs w:val="24"/>
        </w:rPr>
        <w:t>(по состоянию доступности) __</w:t>
      </w:r>
      <w:r w:rsidR="00F70DAE" w:rsidRPr="00F70DAE">
        <w:rPr>
          <w:rFonts w:ascii="Times New Roman" w:hAnsi="Times New Roman"/>
          <w:b/>
          <w:sz w:val="24"/>
          <w:szCs w:val="24"/>
          <w:u w:val="single"/>
        </w:rPr>
        <w:t>ДЧ-В</w:t>
      </w:r>
      <w:r w:rsidRPr="005A3D05">
        <w:rPr>
          <w:rFonts w:ascii="Times New Roman" w:hAnsi="Times New Roman"/>
          <w:sz w:val="24"/>
          <w:szCs w:val="24"/>
        </w:rPr>
        <w:t>___</w:t>
      </w:r>
    </w:p>
    <w:p w:rsidR="006441BD" w:rsidRPr="006441BD" w:rsidRDefault="00814B7D" w:rsidP="009948F5">
      <w:pPr>
        <w:pStyle w:val="afff7"/>
        <w:numPr>
          <w:ilvl w:val="1"/>
          <w:numId w:val="2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441BD">
        <w:rPr>
          <w:rFonts w:ascii="Times New Roman" w:hAnsi="Times New Roman"/>
          <w:sz w:val="24"/>
          <w:szCs w:val="24"/>
        </w:rPr>
        <w:t xml:space="preserve">Для принятия решения требуется, </w:t>
      </w:r>
      <w:r w:rsidRPr="006441BD">
        <w:rPr>
          <w:rFonts w:ascii="Times New Roman" w:hAnsi="Times New Roman"/>
          <w:b/>
          <w:sz w:val="24"/>
          <w:szCs w:val="24"/>
          <w:u w:val="single"/>
        </w:rPr>
        <w:t>не требуется</w:t>
      </w:r>
      <w:r w:rsidRPr="006441BD">
        <w:rPr>
          <w:rFonts w:ascii="Times New Roman" w:hAnsi="Times New Roman"/>
          <w:sz w:val="24"/>
          <w:szCs w:val="24"/>
        </w:rPr>
        <w:t xml:space="preserve"> </w:t>
      </w:r>
      <w:r w:rsidR="006441BD">
        <w:rPr>
          <w:rFonts w:ascii="Times New Roman" w:hAnsi="Times New Roman"/>
          <w:i/>
          <w:sz w:val="24"/>
          <w:szCs w:val="24"/>
        </w:rPr>
        <w:t xml:space="preserve">(нужное подчеркнуть) </w:t>
      </w:r>
      <w:r w:rsidRPr="006441BD">
        <w:rPr>
          <w:rFonts w:ascii="Times New Roman" w:hAnsi="Times New Roman"/>
          <w:sz w:val="24"/>
          <w:szCs w:val="24"/>
        </w:rPr>
        <w:t>Согласование</w:t>
      </w:r>
      <w:proofErr w:type="gramStart"/>
      <w:r w:rsidRPr="006441BD">
        <w:rPr>
          <w:rFonts w:ascii="Times New Roman" w:hAnsi="Times New Roman"/>
          <w:sz w:val="24"/>
          <w:szCs w:val="24"/>
        </w:rPr>
        <w:t xml:space="preserve"> ___________________________________________________________</w:t>
      </w:r>
      <w:r w:rsidR="006441BD">
        <w:rPr>
          <w:rFonts w:ascii="Times New Roman" w:hAnsi="Times New Roman"/>
          <w:sz w:val="24"/>
          <w:szCs w:val="24"/>
        </w:rPr>
        <w:t xml:space="preserve"> </w:t>
      </w:r>
      <w:r w:rsidRPr="006441BD">
        <w:rPr>
          <w:rFonts w:ascii="Times New Roman" w:hAnsi="Times New Roman"/>
          <w:sz w:val="24"/>
          <w:szCs w:val="24"/>
        </w:rPr>
        <w:t>И</w:t>
      </w:r>
      <w:proofErr w:type="gramEnd"/>
      <w:r w:rsidRPr="006441BD">
        <w:rPr>
          <w:rFonts w:ascii="Times New Roman" w:hAnsi="Times New Roman"/>
          <w:sz w:val="24"/>
          <w:szCs w:val="24"/>
        </w:rPr>
        <w:t>меется заключение уполномоченной организации о состоянии доступности объекта (</w:t>
      </w:r>
      <w:r w:rsidRPr="006441BD">
        <w:rPr>
          <w:rFonts w:ascii="Times New Roman" w:hAnsi="Times New Roman"/>
          <w:i/>
          <w:sz w:val="24"/>
          <w:szCs w:val="24"/>
        </w:rPr>
        <w:t>наименование документа и выдавшей его организации, дата</w:t>
      </w:r>
      <w:r w:rsidRPr="006441BD">
        <w:rPr>
          <w:rFonts w:ascii="Times New Roman" w:hAnsi="Times New Roman"/>
          <w:sz w:val="24"/>
          <w:szCs w:val="24"/>
        </w:rPr>
        <w:t>), прилагается _______________________________________________________________________</w:t>
      </w:r>
    </w:p>
    <w:p w:rsidR="00814B7D" w:rsidRPr="006441BD" w:rsidRDefault="00814B7D" w:rsidP="009948F5">
      <w:pPr>
        <w:pStyle w:val="afff7"/>
        <w:numPr>
          <w:ilvl w:val="1"/>
          <w:numId w:val="20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441BD">
        <w:rPr>
          <w:rFonts w:ascii="Times New Roman" w:hAnsi="Times New Roman"/>
          <w:sz w:val="24"/>
          <w:szCs w:val="24"/>
        </w:rPr>
        <w:t xml:space="preserve">Информация размещена (обновлена) на Карте доступности </w:t>
      </w:r>
      <w:r w:rsidRPr="006441BD">
        <w:rPr>
          <w:rFonts w:ascii="Times New Roman" w:hAnsi="Times New Roman"/>
          <w:b/>
          <w:sz w:val="24"/>
          <w:szCs w:val="24"/>
        </w:rPr>
        <w:t xml:space="preserve">дата </w:t>
      </w:r>
      <w:r w:rsidRPr="006441BD">
        <w:rPr>
          <w:rFonts w:ascii="Times New Roman" w:hAnsi="Times New Roman"/>
          <w:sz w:val="24"/>
          <w:szCs w:val="24"/>
        </w:rPr>
        <w:t>_______________________________________________________________________________________________</w:t>
      </w:r>
      <w:r w:rsidR="006441BD">
        <w:rPr>
          <w:rFonts w:ascii="Times New Roman" w:hAnsi="Times New Roman"/>
          <w:sz w:val="24"/>
          <w:szCs w:val="24"/>
        </w:rPr>
        <w:t>____________________________________________</w:t>
      </w:r>
    </w:p>
    <w:p w:rsidR="00814B7D" w:rsidRPr="006441BD" w:rsidRDefault="00814B7D" w:rsidP="00814B7D">
      <w:pPr>
        <w:jc w:val="center"/>
        <w:rPr>
          <w:i/>
        </w:rPr>
      </w:pPr>
      <w:r w:rsidRPr="006441BD">
        <w:rPr>
          <w:i/>
        </w:rPr>
        <w:t>(наименование сайта, портала)</w:t>
      </w:r>
    </w:p>
    <w:p w:rsidR="00814B7D" w:rsidRPr="00A47E8F" w:rsidRDefault="00814B7D" w:rsidP="00814B7D">
      <w:pPr>
        <w:rPr>
          <w:b/>
          <w:sz w:val="10"/>
          <w:szCs w:val="10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</w:rPr>
        <w:t>5. Особые отметки</w:t>
      </w:r>
    </w:p>
    <w:p w:rsidR="00814B7D" w:rsidRPr="00A47E8F" w:rsidRDefault="00814B7D" w:rsidP="00814B7D">
      <w:pPr>
        <w:jc w:val="center"/>
        <w:rPr>
          <w:sz w:val="10"/>
          <w:szCs w:val="10"/>
        </w:rPr>
      </w:pPr>
    </w:p>
    <w:p w:rsidR="00814B7D" w:rsidRPr="00A47E8F" w:rsidRDefault="00814B7D" w:rsidP="00814B7D">
      <w:r w:rsidRPr="00A47E8F">
        <w:t>Паспорт сформирован на основании:</w:t>
      </w:r>
    </w:p>
    <w:p w:rsidR="00814B7D" w:rsidRPr="00A47E8F" w:rsidRDefault="00814B7D" w:rsidP="00814B7D">
      <w:r w:rsidRPr="00A47E8F">
        <w:t>1. Анкеты (информации об объекте) от «</w:t>
      </w:r>
      <w:r w:rsidR="00F70DAE">
        <w:t xml:space="preserve">27» июля 2015 </w:t>
      </w:r>
      <w:r w:rsidRPr="00A47E8F">
        <w:t xml:space="preserve"> г.,</w:t>
      </w:r>
    </w:p>
    <w:p w:rsidR="00814B7D" w:rsidRPr="00AE339A" w:rsidRDefault="00814B7D" w:rsidP="00814B7D">
      <w:r w:rsidRPr="00A47E8F">
        <w:t>2. Акта обследования объекта: №</w:t>
      </w:r>
      <w:r w:rsidR="006441BD">
        <w:t>___</w:t>
      </w:r>
      <w:r w:rsidRPr="00A47E8F">
        <w:t xml:space="preserve"> акта </w:t>
      </w:r>
      <w:r w:rsidR="006441BD">
        <w:t xml:space="preserve"> от_____________</w:t>
      </w:r>
      <w:r>
        <w:t xml:space="preserve">____ </w:t>
      </w:r>
      <w:proofErr w:type="gramStart"/>
      <w:r>
        <w:t>г</w:t>
      </w:r>
      <w:proofErr w:type="gramEnd"/>
      <w:r>
        <w:t>.</w:t>
      </w:r>
    </w:p>
    <w:p w:rsidR="00814B7D" w:rsidRPr="00A47E8F" w:rsidRDefault="00814B7D" w:rsidP="00814B7D">
      <w:r w:rsidRPr="00A47E8F">
        <w:t>3. Решения Комиссии __________________ от «____» ____________ 20____ г.</w:t>
      </w:r>
    </w:p>
    <w:p w:rsidR="003A19EC" w:rsidRDefault="003A19EC" w:rsidP="006441BD">
      <w:pPr>
        <w:jc w:val="center"/>
        <w:rPr>
          <w:b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4235501" cy="6037313"/>
            <wp:effectExtent l="0" t="0" r="0" b="1905"/>
            <wp:docPr id="7" name="Рисунок 7" descr="C:\Users\Эльмира\Desktop\IMG-201603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льмира\Desktop\IMG-20160309-WA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08" cy="604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1BD" w:rsidRPr="00136808" w:rsidRDefault="006441BD" w:rsidP="006441BD">
      <w:pPr>
        <w:jc w:val="center"/>
        <w:rPr>
          <w:b/>
        </w:rPr>
      </w:pPr>
    </w:p>
    <w:p w:rsidR="004B0E44" w:rsidRPr="004B0E44" w:rsidRDefault="006441BD" w:rsidP="004B0E44">
      <w:pPr>
        <w:pStyle w:val="afff7"/>
        <w:numPr>
          <w:ilvl w:val="1"/>
          <w:numId w:val="2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4B0E44">
        <w:rPr>
          <w:rFonts w:ascii="Times New Roman" w:hAnsi="Times New Roman"/>
          <w:sz w:val="24"/>
          <w:szCs w:val="24"/>
        </w:rPr>
        <w:t>Сфера деятельности (</w:t>
      </w:r>
      <w:r w:rsidRPr="004B0E44">
        <w:rPr>
          <w:rFonts w:ascii="Times New Roman" w:hAnsi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4B0E44">
        <w:rPr>
          <w:rFonts w:ascii="Times New Roman" w:hAnsi="Times New Roman"/>
          <w:sz w:val="24"/>
          <w:szCs w:val="24"/>
        </w:rPr>
        <w:t xml:space="preserve"> </w:t>
      </w:r>
      <w:r w:rsidRPr="004B0E44">
        <w:rPr>
          <w:rFonts w:ascii="Times New Roman" w:hAnsi="Times New Roman"/>
          <w:b/>
          <w:sz w:val="24"/>
          <w:szCs w:val="24"/>
        </w:rPr>
        <w:t>образование.</w:t>
      </w:r>
      <w:proofErr w:type="gramEnd"/>
    </w:p>
    <w:p w:rsidR="004B0E44" w:rsidRPr="004B0E44" w:rsidRDefault="006441BD" w:rsidP="004B0E44">
      <w:pPr>
        <w:pStyle w:val="afff7"/>
        <w:numPr>
          <w:ilvl w:val="1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4B0E44">
        <w:rPr>
          <w:rFonts w:ascii="Times New Roman" w:hAnsi="Times New Roman"/>
          <w:sz w:val="24"/>
          <w:szCs w:val="24"/>
        </w:rPr>
        <w:t xml:space="preserve">Виды оказываемых услуг </w:t>
      </w:r>
      <w:r w:rsidRPr="004B0E44">
        <w:rPr>
          <w:rFonts w:ascii="Times New Roman" w:hAnsi="Times New Roman"/>
          <w:b/>
          <w:sz w:val="24"/>
          <w:szCs w:val="24"/>
        </w:rPr>
        <w:t>Организация предоставления  общедоступного бесплатного дошкольного образования</w:t>
      </w:r>
      <w:r w:rsidRPr="004B0E44">
        <w:rPr>
          <w:rStyle w:val="af"/>
          <w:rFonts w:ascii="Times New Roman" w:hAnsi="Times New Roman"/>
          <w:b w:val="0"/>
          <w:sz w:val="24"/>
          <w:szCs w:val="24"/>
        </w:rPr>
        <w:t xml:space="preserve"> </w:t>
      </w:r>
      <w:r w:rsidRPr="004B0E44">
        <w:rPr>
          <w:rStyle w:val="af"/>
          <w:rFonts w:ascii="Times New Roman" w:hAnsi="Times New Roman"/>
          <w:sz w:val="24"/>
          <w:szCs w:val="24"/>
        </w:rPr>
        <w:t>на территории</w:t>
      </w:r>
      <w:r w:rsidRPr="004B0E44">
        <w:rPr>
          <w:rStyle w:val="af"/>
          <w:rFonts w:ascii="Times New Roman" w:hAnsi="Times New Roman"/>
          <w:b w:val="0"/>
          <w:sz w:val="24"/>
          <w:szCs w:val="24"/>
        </w:rPr>
        <w:t xml:space="preserve"> </w:t>
      </w:r>
      <w:r w:rsidRPr="004B0E44">
        <w:rPr>
          <w:rFonts w:ascii="Times New Roman" w:hAnsi="Times New Roman"/>
          <w:b/>
          <w:sz w:val="24"/>
          <w:szCs w:val="24"/>
        </w:rPr>
        <w:t>муниципального образования «Город Магадан».</w:t>
      </w:r>
    </w:p>
    <w:p w:rsidR="004B0E44" w:rsidRPr="004B0E44" w:rsidRDefault="006441BD" w:rsidP="004B0E44">
      <w:pPr>
        <w:pStyle w:val="afff7"/>
        <w:numPr>
          <w:ilvl w:val="1"/>
          <w:numId w:val="25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4B0E44">
        <w:rPr>
          <w:rFonts w:ascii="Times New Roman" w:hAnsi="Times New Roman"/>
          <w:sz w:val="24"/>
          <w:szCs w:val="24"/>
        </w:rPr>
        <w:t xml:space="preserve">Форма оказания услуг: (на объекте, с длительным пребыванием, в </w:t>
      </w:r>
      <w:proofErr w:type="spellStart"/>
      <w:r w:rsidRPr="004B0E44">
        <w:rPr>
          <w:rFonts w:ascii="Times New Roman" w:hAnsi="Times New Roman"/>
          <w:sz w:val="24"/>
          <w:szCs w:val="24"/>
        </w:rPr>
        <w:t>т.ч</w:t>
      </w:r>
      <w:proofErr w:type="spellEnd"/>
      <w:r w:rsidRPr="004B0E44">
        <w:rPr>
          <w:rFonts w:ascii="Times New Roman" w:hAnsi="Times New Roman"/>
          <w:sz w:val="24"/>
          <w:szCs w:val="24"/>
        </w:rPr>
        <w:t>. проживанием, на дому, дистанционно</w:t>
      </w:r>
      <w:r w:rsidRPr="004B0E44">
        <w:rPr>
          <w:rFonts w:ascii="Times New Roman" w:hAnsi="Times New Roman"/>
          <w:b/>
          <w:sz w:val="24"/>
          <w:szCs w:val="24"/>
        </w:rPr>
        <w:t>) на объекте.</w:t>
      </w:r>
      <w:proofErr w:type="gramEnd"/>
    </w:p>
    <w:p w:rsidR="004B0E44" w:rsidRPr="004B0E44" w:rsidRDefault="006441BD" w:rsidP="004B0E44">
      <w:pPr>
        <w:pStyle w:val="afff7"/>
        <w:numPr>
          <w:ilvl w:val="1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4B0E44">
        <w:rPr>
          <w:rFonts w:ascii="Times New Roman" w:hAnsi="Times New Roman"/>
          <w:sz w:val="24"/>
          <w:szCs w:val="24"/>
        </w:rPr>
        <w:t xml:space="preserve">Категории обслуживаемого населения по возрасту: (дети, взрослые трудоспособного возраста, пожилые; все возрастные категории) </w:t>
      </w:r>
      <w:r w:rsidRPr="004B0E44">
        <w:rPr>
          <w:rFonts w:ascii="Times New Roman" w:hAnsi="Times New Roman"/>
          <w:b/>
          <w:sz w:val="24"/>
          <w:szCs w:val="24"/>
        </w:rPr>
        <w:t>дети от 1 года до 7 лет.</w:t>
      </w:r>
    </w:p>
    <w:p w:rsidR="004B0E44" w:rsidRPr="004B0E44" w:rsidRDefault="006441BD" w:rsidP="004B0E44">
      <w:pPr>
        <w:pStyle w:val="afff7"/>
        <w:numPr>
          <w:ilvl w:val="1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4B0E44">
        <w:rPr>
          <w:rFonts w:ascii="Times New Roman" w:hAnsi="Times New Roman"/>
          <w:sz w:val="24"/>
          <w:szCs w:val="24"/>
        </w:rPr>
        <w:lastRenderedPageBreak/>
        <w:t xml:space="preserve">Категории обслуживаемых инвалидов: </w:t>
      </w:r>
      <w:r w:rsidRPr="004B0E44">
        <w:rPr>
          <w:rFonts w:ascii="Times New Roman" w:hAnsi="Times New Roman"/>
          <w:b/>
          <w:sz w:val="24"/>
          <w:szCs w:val="24"/>
        </w:rPr>
        <w:t>инвалиды, передвигающиеся на коляске, инвалиды с нарушениями опорно-двигательного аппарата, нарушениями</w:t>
      </w:r>
      <w:r w:rsidRPr="004B0E44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Pr="004B0E44">
        <w:rPr>
          <w:rFonts w:ascii="Times New Roman" w:hAnsi="Times New Roman"/>
          <w:b/>
          <w:sz w:val="24"/>
          <w:szCs w:val="24"/>
        </w:rPr>
        <w:t>умственного развития.</w:t>
      </w:r>
    </w:p>
    <w:p w:rsidR="004B0E44" w:rsidRPr="004B0E44" w:rsidRDefault="006441BD" w:rsidP="004B0E44">
      <w:pPr>
        <w:pStyle w:val="afff7"/>
        <w:numPr>
          <w:ilvl w:val="1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4B0E44">
        <w:rPr>
          <w:rFonts w:ascii="Times New Roman" w:hAnsi="Times New Roman"/>
          <w:sz w:val="24"/>
          <w:szCs w:val="24"/>
        </w:rPr>
        <w:t xml:space="preserve">Плановая мощность: посещаемость (количество обслуживаемых в день) вместимость, пропускная способность </w:t>
      </w:r>
      <w:r w:rsidRPr="004B0E44">
        <w:rPr>
          <w:rFonts w:ascii="Times New Roman" w:hAnsi="Times New Roman"/>
          <w:b/>
          <w:sz w:val="24"/>
          <w:szCs w:val="24"/>
        </w:rPr>
        <w:t>– 280 детей.</w:t>
      </w:r>
    </w:p>
    <w:p w:rsidR="006441BD" w:rsidRPr="004B0E44" w:rsidRDefault="006441BD" w:rsidP="004B0E44">
      <w:pPr>
        <w:pStyle w:val="afff7"/>
        <w:numPr>
          <w:ilvl w:val="1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4B0E44">
        <w:rPr>
          <w:rFonts w:ascii="Times New Roman" w:hAnsi="Times New Roman"/>
          <w:sz w:val="24"/>
          <w:szCs w:val="24"/>
        </w:rPr>
        <w:t xml:space="preserve">Участие в исполнении ИПР инвалида, ребенка-инвалида (да, нет) </w:t>
      </w:r>
      <w:r w:rsidRPr="004B0E44">
        <w:rPr>
          <w:rFonts w:ascii="Times New Roman" w:hAnsi="Times New Roman"/>
          <w:b/>
          <w:sz w:val="24"/>
          <w:szCs w:val="24"/>
        </w:rPr>
        <w:t>да.</w:t>
      </w:r>
    </w:p>
    <w:p w:rsidR="006441BD" w:rsidRPr="00136808" w:rsidRDefault="006441BD" w:rsidP="006441BD">
      <w:pPr>
        <w:pStyle w:val="afff7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6441BD" w:rsidRPr="00A47E8F" w:rsidRDefault="006441BD" w:rsidP="006441BD">
      <w:pPr>
        <w:jc w:val="center"/>
        <w:rPr>
          <w:b/>
          <w:sz w:val="10"/>
          <w:szCs w:val="10"/>
        </w:rPr>
      </w:pPr>
    </w:p>
    <w:p w:rsidR="006441BD" w:rsidRPr="00A47E8F" w:rsidRDefault="006441BD" w:rsidP="006441BD">
      <w:pPr>
        <w:jc w:val="center"/>
        <w:rPr>
          <w:b/>
        </w:rPr>
      </w:pPr>
      <w:r w:rsidRPr="00A47E8F">
        <w:rPr>
          <w:b/>
        </w:rPr>
        <w:t>3. Состояние доступности объекта</w:t>
      </w:r>
      <w:r>
        <w:rPr>
          <w:b/>
        </w:rPr>
        <w:t>.</w:t>
      </w:r>
    </w:p>
    <w:p w:rsidR="006441BD" w:rsidRPr="00A47E8F" w:rsidRDefault="006441BD" w:rsidP="006441BD">
      <w:pPr>
        <w:rPr>
          <w:sz w:val="16"/>
          <w:szCs w:val="16"/>
        </w:rPr>
      </w:pPr>
    </w:p>
    <w:p w:rsidR="004B0E44" w:rsidRPr="004B0E44" w:rsidRDefault="006441BD" w:rsidP="004B0E44">
      <w:pPr>
        <w:pStyle w:val="afff7"/>
        <w:numPr>
          <w:ilvl w:val="1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4B0E44">
        <w:rPr>
          <w:rFonts w:ascii="Times New Roman" w:hAnsi="Times New Roman"/>
          <w:sz w:val="24"/>
          <w:szCs w:val="24"/>
        </w:rPr>
        <w:t xml:space="preserve">Путь следования к объекту пассажирским транспортом (описать маршрут движения с использованием пассажирского транспорта) </w:t>
      </w:r>
      <w:r w:rsidRPr="004B0E44">
        <w:rPr>
          <w:rFonts w:ascii="Times New Roman" w:hAnsi="Times New Roman"/>
          <w:b/>
          <w:sz w:val="24"/>
          <w:szCs w:val="24"/>
        </w:rPr>
        <w:t>Маршрутные автобусы  №52, 12, остановка «Магазин 24 часа».</w:t>
      </w:r>
    </w:p>
    <w:p w:rsidR="004B0E44" w:rsidRPr="004B0E44" w:rsidRDefault="006441BD" w:rsidP="004B0E44">
      <w:pPr>
        <w:pStyle w:val="afff7"/>
        <w:numPr>
          <w:ilvl w:val="1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4B0E44">
        <w:rPr>
          <w:rFonts w:ascii="Times New Roman" w:hAnsi="Times New Roman"/>
          <w:sz w:val="24"/>
          <w:szCs w:val="24"/>
        </w:rPr>
        <w:t xml:space="preserve">Наличие адаптированного пассажирского транспорта к объекту </w:t>
      </w:r>
      <w:r w:rsidRPr="004B0E44">
        <w:rPr>
          <w:rFonts w:ascii="Times New Roman" w:hAnsi="Times New Roman"/>
          <w:b/>
          <w:sz w:val="24"/>
          <w:szCs w:val="24"/>
        </w:rPr>
        <w:t>нет.</w:t>
      </w:r>
    </w:p>
    <w:p w:rsidR="006441BD" w:rsidRPr="004B0E44" w:rsidRDefault="006441BD" w:rsidP="004B0E44">
      <w:pPr>
        <w:pStyle w:val="afff7"/>
        <w:numPr>
          <w:ilvl w:val="1"/>
          <w:numId w:val="26"/>
        </w:numPr>
        <w:jc w:val="both"/>
        <w:rPr>
          <w:rFonts w:ascii="Times New Roman" w:hAnsi="Times New Roman"/>
          <w:sz w:val="24"/>
          <w:szCs w:val="24"/>
        </w:rPr>
      </w:pPr>
      <w:r w:rsidRPr="004B0E44">
        <w:rPr>
          <w:rFonts w:ascii="Times New Roman" w:hAnsi="Times New Roman"/>
          <w:sz w:val="24"/>
          <w:szCs w:val="24"/>
        </w:rPr>
        <w:t>Путь к объекту от ближайшей остановки пассажирского транспорта:</w:t>
      </w:r>
    </w:p>
    <w:p w:rsidR="006441BD" w:rsidRPr="00136808" w:rsidRDefault="004B0E44" w:rsidP="006441BD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="006441BD" w:rsidRPr="00136808">
        <w:rPr>
          <w:rFonts w:ascii="Times New Roman" w:hAnsi="Times New Roman"/>
          <w:sz w:val="24"/>
          <w:szCs w:val="24"/>
        </w:rPr>
        <w:t xml:space="preserve">.1 расстояние до объекта от остановки транспорта </w:t>
      </w:r>
      <w:r w:rsidR="006441BD" w:rsidRPr="00136808">
        <w:rPr>
          <w:rFonts w:ascii="Times New Roman" w:hAnsi="Times New Roman"/>
          <w:b/>
          <w:sz w:val="24"/>
          <w:szCs w:val="24"/>
        </w:rPr>
        <w:t>300 м</w:t>
      </w:r>
    </w:p>
    <w:p w:rsidR="006441BD" w:rsidRPr="00136808" w:rsidRDefault="004B0E44" w:rsidP="006441BD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="006441BD" w:rsidRPr="00136808">
        <w:rPr>
          <w:rFonts w:ascii="Times New Roman" w:hAnsi="Times New Roman"/>
          <w:sz w:val="24"/>
          <w:szCs w:val="24"/>
        </w:rPr>
        <w:t xml:space="preserve">.2 время движения (пешком) </w:t>
      </w:r>
      <w:r w:rsidR="006441BD" w:rsidRPr="00136808">
        <w:rPr>
          <w:rFonts w:ascii="Times New Roman" w:hAnsi="Times New Roman"/>
          <w:b/>
          <w:sz w:val="24"/>
          <w:szCs w:val="24"/>
        </w:rPr>
        <w:t>5 мин</w:t>
      </w:r>
    </w:p>
    <w:p w:rsidR="006441BD" w:rsidRPr="00136808" w:rsidRDefault="004B0E44" w:rsidP="006441BD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="006441BD" w:rsidRPr="00136808">
        <w:rPr>
          <w:rFonts w:ascii="Times New Roman" w:hAnsi="Times New Roman"/>
          <w:sz w:val="24"/>
          <w:szCs w:val="24"/>
        </w:rPr>
        <w:t>.3 наличие  выделенного от проезжей части пешеходного пути (</w:t>
      </w:r>
      <w:r w:rsidR="006441BD" w:rsidRPr="00136808">
        <w:rPr>
          <w:rFonts w:ascii="Times New Roman" w:hAnsi="Times New Roman"/>
          <w:i/>
          <w:sz w:val="24"/>
          <w:szCs w:val="24"/>
        </w:rPr>
        <w:t>да, нет</w:t>
      </w:r>
      <w:r w:rsidR="006441BD" w:rsidRPr="00136808">
        <w:rPr>
          <w:rFonts w:ascii="Times New Roman" w:hAnsi="Times New Roman"/>
          <w:sz w:val="24"/>
          <w:szCs w:val="24"/>
        </w:rPr>
        <w:t xml:space="preserve">), </w:t>
      </w:r>
      <w:r w:rsidR="006441BD">
        <w:rPr>
          <w:rFonts w:ascii="Times New Roman" w:hAnsi="Times New Roman"/>
          <w:b/>
          <w:sz w:val="24"/>
          <w:szCs w:val="24"/>
        </w:rPr>
        <w:t>нет.</w:t>
      </w:r>
    </w:p>
    <w:p w:rsidR="006441BD" w:rsidRPr="00136808" w:rsidRDefault="004B0E44" w:rsidP="006441BD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="006441BD" w:rsidRPr="00136808">
        <w:rPr>
          <w:rFonts w:ascii="Times New Roman" w:hAnsi="Times New Roman"/>
          <w:sz w:val="24"/>
          <w:szCs w:val="24"/>
        </w:rPr>
        <w:t xml:space="preserve">.4 Перекрестки: </w:t>
      </w:r>
      <w:r w:rsidR="006441BD" w:rsidRPr="00136808">
        <w:rPr>
          <w:rFonts w:ascii="Times New Roman" w:hAnsi="Times New Roman"/>
          <w:b/>
          <w:sz w:val="24"/>
          <w:szCs w:val="24"/>
        </w:rPr>
        <w:t>нерегулируемые</w:t>
      </w:r>
      <w:r w:rsidR="006441BD" w:rsidRPr="00136808">
        <w:rPr>
          <w:rFonts w:ascii="Times New Roman" w:hAnsi="Times New Roman"/>
          <w:i/>
          <w:sz w:val="24"/>
          <w:szCs w:val="24"/>
        </w:rPr>
        <w:t xml:space="preserve">; регулируемые, со звуковой сигнализацией, таймером; </w:t>
      </w:r>
      <w:r w:rsidR="006441BD" w:rsidRPr="00136808">
        <w:rPr>
          <w:rFonts w:ascii="Times New Roman" w:hAnsi="Times New Roman"/>
          <w:b/>
          <w:sz w:val="24"/>
          <w:szCs w:val="24"/>
        </w:rPr>
        <w:t>нет.</w:t>
      </w:r>
    </w:p>
    <w:p w:rsidR="006441BD" w:rsidRPr="00136808" w:rsidRDefault="004B0E44" w:rsidP="006441BD">
      <w:pPr>
        <w:pStyle w:val="afff7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="006441BD" w:rsidRPr="00136808">
        <w:rPr>
          <w:rFonts w:ascii="Times New Roman" w:hAnsi="Times New Roman"/>
          <w:sz w:val="24"/>
          <w:szCs w:val="24"/>
        </w:rPr>
        <w:t xml:space="preserve">.5 Информация на пути следования к объекту: </w:t>
      </w:r>
      <w:r w:rsidR="006441BD" w:rsidRPr="00136808"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="006441BD" w:rsidRPr="00136808">
        <w:rPr>
          <w:rFonts w:ascii="Times New Roman" w:hAnsi="Times New Roman"/>
          <w:b/>
          <w:i/>
          <w:sz w:val="24"/>
          <w:szCs w:val="24"/>
        </w:rPr>
        <w:t>нет</w:t>
      </w:r>
    </w:p>
    <w:p w:rsidR="006441BD" w:rsidRPr="00136808" w:rsidRDefault="006441BD" w:rsidP="004B0E44">
      <w:pPr>
        <w:pStyle w:val="afff7"/>
        <w:numPr>
          <w:ilvl w:val="2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Перепады высоты на пути: </w:t>
      </w:r>
      <w:r w:rsidRPr="00136808">
        <w:rPr>
          <w:rFonts w:ascii="Times New Roman" w:hAnsi="Times New Roman"/>
          <w:i/>
          <w:sz w:val="24"/>
          <w:szCs w:val="24"/>
        </w:rPr>
        <w:t>есть, нет</w:t>
      </w:r>
      <w:r w:rsidRPr="00136808">
        <w:rPr>
          <w:rFonts w:ascii="Times New Roman" w:hAnsi="Times New Roman"/>
          <w:sz w:val="24"/>
          <w:szCs w:val="24"/>
        </w:rPr>
        <w:t xml:space="preserve"> (описать)  </w:t>
      </w:r>
      <w:r w:rsidRPr="00136808">
        <w:rPr>
          <w:rFonts w:ascii="Times New Roman" w:hAnsi="Times New Roman"/>
          <w:b/>
          <w:sz w:val="24"/>
          <w:szCs w:val="24"/>
        </w:rPr>
        <w:t>нет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136808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Pr="00136808">
        <w:rPr>
          <w:rFonts w:ascii="Times New Roman" w:hAnsi="Times New Roman"/>
          <w:i/>
          <w:sz w:val="24"/>
          <w:szCs w:val="24"/>
        </w:rPr>
        <w:t>да,</w:t>
      </w:r>
      <w:r w:rsidRPr="00136808">
        <w:rPr>
          <w:rFonts w:ascii="Times New Roman" w:hAnsi="Times New Roman"/>
          <w:sz w:val="24"/>
          <w:szCs w:val="24"/>
        </w:rPr>
        <w:t xml:space="preserve">   </w:t>
      </w:r>
      <w:r w:rsidRPr="00136808">
        <w:rPr>
          <w:rFonts w:ascii="Times New Roman" w:hAnsi="Times New Roman"/>
          <w:b/>
          <w:sz w:val="24"/>
          <w:szCs w:val="24"/>
        </w:rPr>
        <w:t>нет.</w:t>
      </w:r>
    </w:p>
    <w:p w:rsidR="006441BD" w:rsidRPr="00710DC7" w:rsidRDefault="006441BD" w:rsidP="006441BD">
      <w:pPr>
        <w:rPr>
          <w:sz w:val="12"/>
        </w:rPr>
      </w:pPr>
    </w:p>
    <w:p w:rsidR="006441BD" w:rsidRPr="00A47E8F" w:rsidRDefault="004B0E44" w:rsidP="006441BD">
      <w:pPr>
        <w:rPr>
          <w:b/>
        </w:rPr>
      </w:pPr>
      <w:r>
        <w:rPr>
          <w:b/>
        </w:rPr>
        <w:t>3.4.</w:t>
      </w:r>
      <w:r w:rsidR="006441BD" w:rsidRPr="00A47E8F">
        <w:rPr>
          <w:b/>
        </w:rPr>
        <w:t xml:space="preserve"> Организация доступности объекта для инвалидов – форма обслуживания*</w:t>
      </w:r>
    </w:p>
    <w:p w:rsidR="006441BD" w:rsidRPr="00A47E8F" w:rsidRDefault="006441BD" w:rsidP="006441BD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6441BD" w:rsidRPr="00A47E8F" w:rsidTr="004446D4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13" w:right="-127" w:hanging="110"/>
              <w:jc w:val="center"/>
            </w:pPr>
            <w:r w:rsidRPr="00A47E8F">
              <w:t>№№</w:t>
            </w:r>
          </w:p>
          <w:p w:rsidR="006441BD" w:rsidRPr="00A47E8F" w:rsidRDefault="006441BD" w:rsidP="004446D4">
            <w:pPr>
              <w:ind w:left="-13" w:right="-127" w:hanging="110"/>
              <w:jc w:val="center"/>
            </w:pPr>
            <w:proofErr w:type="gramStart"/>
            <w:r w:rsidRPr="00A47E8F">
              <w:t>п</w:t>
            </w:r>
            <w:proofErr w:type="gramEnd"/>
            <w:r w:rsidRPr="00A47E8F"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6441BD" w:rsidRPr="00A47E8F" w:rsidRDefault="006441BD" w:rsidP="004446D4">
            <w:pPr>
              <w:ind w:firstLine="53"/>
              <w:jc w:val="center"/>
              <w:rPr>
                <w:b/>
              </w:rPr>
            </w:pPr>
            <w:r w:rsidRPr="00A47E8F">
              <w:rPr>
                <w:b/>
              </w:rPr>
              <w:t>Категория инвалидов</w:t>
            </w:r>
          </w:p>
          <w:p w:rsidR="006441BD" w:rsidRPr="00A47E8F" w:rsidRDefault="006441BD" w:rsidP="004446D4">
            <w:pPr>
              <w:ind w:firstLine="53"/>
              <w:jc w:val="center"/>
            </w:pPr>
            <w:r w:rsidRPr="00A47E8F"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  <w:jc w:val="center"/>
              <w:rPr>
                <w:b/>
              </w:rPr>
            </w:pPr>
            <w:r w:rsidRPr="00A47E8F">
              <w:rPr>
                <w:b/>
              </w:rPr>
              <w:t>Вариант организации доступности объекта</w:t>
            </w:r>
          </w:p>
          <w:p w:rsidR="006441BD" w:rsidRPr="00A47E8F" w:rsidRDefault="006441BD" w:rsidP="004446D4">
            <w:pPr>
              <w:ind w:firstLine="53"/>
              <w:jc w:val="center"/>
            </w:pPr>
            <w:r w:rsidRPr="00A47E8F">
              <w:t>(формы обслуживания)*</w:t>
            </w:r>
          </w:p>
        </w:tc>
      </w:tr>
      <w:tr w:rsidR="006441B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</w:pPr>
            <w:r w:rsidRPr="00A47E8F"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89" w:firstLine="142"/>
              <w:rPr>
                <w:b/>
              </w:rPr>
            </w:pPr>
            <w:r w:rsidRPr="00A47E8F">
              <w:rPr>
                <w:b/>
              </w:rPr>
              <w:t>Все категории инвалидов и МГН</w:t>
            </w:r>
          </w:p>
          <w:p w:rsidR="006441BD" w:rsidRPr="00A47E8F" w:rsidRDefault="006441BD" w:rsidP="004446D4">
            <w:pPr>
              <w:ind w:left="-89" w:firstLine="142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2B291C" w:rsidRDefault="006441BD" w:rsidP="004446D4">
            <w:pPr>
              <w:ind w:firstLine="53"/>
              <w:jc w:val="center"/>
              <w:rPr>
                <w:b/>
                <w:sz w:val="22"/>
                <w:szCs w:val="22"/>
              </w:rPr>
            </w:pPr>
            <w:r w:rsidRPr="002B291C">
              <w:rPr>
                <w:b/>
                <w:sz w:val="22"/>
                <w:szCs w:val="22"/>
              </w:rPr>
              <w:t>«А»</w:t>
            </w:r>
          </w:p>
        </w:tc>
      </w:tr>
      <w:tr w:rsidR="006441B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89" w:firstLine="142"/>
              <w:rPr>
                <w:i/>
              </w:rPr>
            </w:pPr>
            <w:r w:rsidRPr="00A47E8F">
              <w:rPr>
                <w:i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  <w:jc w:val="center"/>
            </w:pPr>
          </w:p>
        </w:tc>
      </w:tr>
      <w:tr w:rsidR="006441B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</w:pPr>
            <w:r w:rsidRPr="00A47E8F"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89" w:firstLine="142"/>
              <w:rPr>
                <w:sz w:val="10"/>
                <w:szCs w:val="10"/>
              </w:rPr>
            </w:pPr>
            <w:proofErr w:type="gramStart"/>
            <w:r w:rsidRPr="00A47E8F">
              <w:t>передвигающиеся</w:t>
            </w:r>
            <w:proofErr w:type="gramEnd"/>
            <w:r w:rsidRPr="00A47E8F"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«Б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6441BD" w:rsidRPr="00A47E8F" w:rsidTr="004446D4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</w:pPr>
            <w:r w:rsidRPr="00A47E8F"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«Б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6441B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</w:pPr>
            <w:r w:rsidRPr="00A47E8F"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«А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6441B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</w:pPr>
            <w:r w:rsidRPr="00A47E8F"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«А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6441BD" w:rsidRPr="00A47E8F" w:rsidTr="004446D4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</w:pPr>
            <w:r w:rsidRPr="00A47E8F"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«А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</w:tbl>
    <w:p w:rsidR="006441BD" w:rsidRPr="00A47E8F" w:rsidRDefault="006441BD" w:rsidP="006441BD">
      <w:pPr>
        <w:ind w:firstLine="708"/>
        <w:rPr>
          <w:sz w:val="20"/>
          <w:szCs w:val="20"/>
        </w:rPr>
      </w:pPr>
      <w:r w:rsidRPr="00A47E8F"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«А», «Б», «ДУ», «ВНД»</w:t>
      </w:r>
    </w:p>
    <w:p w:rsidR="006441BD" w:rsidRPr="00710DC7" w:rsidRDefault="006441BD" w:rsidP="006441BD">
      <w:pPr>
        <w:rPr>
          <w:sz w:val="12"/>
        </w:rPr>
      </w:pPr>
    </w:p>
    <w:p w:rsidR="006441BD" w:rsidRPr="00A47E8F" w:rsidRDefault="004B0E44" w:rsidP="006441BD">
      <w:pPr>
        <w:rPr>
          <w:b/>
        </w:rPr>
      </w:pPr>
      <w:r>
        <w:rPr>
          <w:b/>
        </w:rPr>
        <w:t>3.5.</w:t>
      </w:r>
      <w:r w:rsidR="006441BD" w:rsidRPr="00A47E8F">
        <w:rPr>
          <w:b/>
        </w:rPr>
        <w:t xml:space="preserve"> Состояние доступности основных структурно-функциональных зон</w:t>
      </w:r>
    </w:p>
    <w:p w:rsidR="006441BD" w:rsidRPr="00A47E8F" w:rsidRDefault="006441BD" w:rsidP="006441BD">
      <w:pPr>
        <w:rPr>
          <w:sz w:val="16"/>
          <w:szCs w:val="16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1"/>
        <w:gridCol w:w="5939"/>
        <w:gridCol w:w="2880"/>
      </w:tblGrid>
      <w:tr w:rsidR="006441BD" w:rsidRPr="00A47E8F" w:rsidTr="004446D4">
        <w:trPr>
          <w:trHeight w:val="930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№№</w:t>
            </w:r>
          </w:p>
          <w:p w:rsidR="006441BD" w:rsidRPr="00A47E8F" w:rsidRDefault="006441BD" w:rsidP="004446D4">
            <w:r w:rsidRPr="00A47E8F">
              <w:t>п \</w:t>
            </w:r>
            <w:proofErr w:type="gramStart"/>
            <w:r w:rsidRPr="00A47E8F">
              <w:t>п</w:t>
            </w:r>
            <w:proofErr w:type="gramEnd"/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1BD" w:rsidRPr="00A47E8F" w:rsidRDefault="006441B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>Основные структурно-функциональные зоны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>Состояние доступности, в том числе для основных категорий инвалидов**</w:t>
            </w:r>
          </w:p>
        </w:tc>
      </w:tr>
      <w:tr w:rsidR="006441BD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1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Территория, прилегающая к зданию (участок)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67" w:right="-104"/>
              <w:jc w:val="center"/>
            </w:pPr>
            <w:r>
              <w:rPr>
                <w:b/>
                <w:sz w:val="20"/>
                <w:szCs w:val="20"/>
              </w:rPr>
              <w:t>ДП-В</w:t>
            </w:r>
          </w:p>
        </w:tc>
      </w:tr>
      <w:tr w:rsidR="006441BD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lastRenderedPageBreak/>
              <w:t>2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Вход (входы) в здание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67" w:right="-104"/>
              <w:jc w:val="center"/>
            </w:pPr>
            <w:r>
              <w:rPr>
                <w:b/>
                <w:sz w:val="20"/>
                <w:szCs w:val="20"/>
              </w:rPr>
              <w:t>ДП-В</w:t>
            </w:r>
          </w:p>
        </w:tc>
      </w:tr>
      <w:tr w:rsidR="006441BD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3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 xml:space="preserve">Путь (пути) движения внутри здания (в </w:t>
            </w:r>
            <w:proofErr w:type="spellStart"/>
            <w:r w:rsidRPr="00A47E8F">
              <w:t>т.ч</w:t>
            </w:r>
            <w:proofErr w:type="spellEnd"/>
            <w:r w:rsidRPr="00A47E8F">
              <w:t>. пути эвакуации)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left="-67" w:right="-104"/>
              <w:jc w:val="center"/>
            </w:pPr>
            <w:r>
              <w:rPr>
                <w:b/>
                <w:sz w:val="20"/>
                <w:szCs w:val="20"/>
              </w:rPr>
              <w:t>ДЧ-В</w:t>
            </w:r>
          </w:p>
        </w:tc>
      </w:tr>
      <w:tr w:rsidR="006441BD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4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Зона целевого назначения здания (целевого посещения объекта)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Default="006441BD" w:rsidP="004446D4">
            <w:pPr>
              <w:jc w:val="center"/>
            </w:pPr>
            <w:r>
              <w:rPr>
                <w:b/>
                <w:sz w:val="20"/>
                <w:szCs w:val="20"/>
              </w:rPr>
              <w:t>ДЧ-В</w:t>
            </w:r>
          </w:p>
        </w:tc>
      </w:tr>
      <w:tr w:rsidR="006441BD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5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Санитарно-гигиенические помещения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Default="006441BD" w:rsidP="004446D4">
            <w:pPr>
              <w:jc w:val="center"/>
            </w:pPr>
            <w:r w:rsidRPr="00FF330B">
              <w:rPr>
                <w:b/>
                <w:sz w:val="20"/>
                <w:szCs w:val="20"/>
              </w:rPr>
              <w:t>ДУ</w:t>
            </w:r>
          </w:p>
        </w:tc>
      </w:tr>
      <w:tr w:rsidR="006441BD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6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Система информации и связи (на всех зонах)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Default="006441BD" w:rsidP="004446D4">
            <w:pPr>
              <w:jc w:val="center"/>
            </w:pPr>
            <w:r w:rsidRPr="00FF330B">
              <w:rPr>
                <w:b/>
                <w:sz w:val="20"/>
                <w:szCs w:val="20"/>
              </w:rPr>
              <w:t>ДУ</w:t>
            </w:r>
          </w:p>
        </w:tc>
      </w:tr>
      <w:tr w:rsidR="006441BD" w:rsidRPr="00A47E8F" w:rsidTr="004446D4"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7</w:t>
            </w:r>
          </w:p>
        </w:tc>
        <w:tc>
          <w:tcPr>
            <w:tcW w:w="5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Пути движения к объекту (от остановки транспорта)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jc w:val="center"/>
            </w:pPr>
            <w:r>
              <w:rPr>
                <w:b/>
                <w:sz w:val="20"/>
                <w:szCs w:val="20"/>
              </w:rPr>
              <w:t xml:space="preserve">  </w:t>
            </w:r>
            <w:r w:rsidRPr="00A47E8F">
              <w:rPr>
                <w:b/>
                <w:sz w:val="20"/>
                <w:szCs w:val="20"/>
              </w:rPr>
              <w:t>ДП-В</w:t>
            </w:r>
          </w:p>
        </w:tc>
      </w:tr>
    </w:tbl>
    <w:p w:rsidR="006441BD" w:rsidRPr="00A47E8F" w:rsidRDefault="006441BD" w:rsidP="006441BD">
      <w:pPr>
        <w:jc w:val="both"/>
      </w:pPr>
      <w:r w:rsidRPr="00A47E8F">
        <w:rPr>
          <w:b/>
        </w:rPr>
        <w:t xml:space="preserve">** </w:t>
      </w:r>
      <w:r w:rsidRPr="00A47E8F">
        <w:rPr>
          <w:sz w:val="20"/>
          <w:szCs w:val="20"/>
        </w:rPr>
        <w:t>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– временно недоступно</w:t>
      </w:r>
      <w:proofErr w:type="gramEnd"/>
    </w:p>
    <w:p w:rsidR="006441BD" w:rsidRPr="00A47E8F" w:rsidRDefault="006441BD" w:rsidP="006441BD"/>
    <w:p w:rsidR="006441BD" w:rsidRPr="00772F4C" w:rsidRDefault="006441BD" w:rsidP="009948F5">
      <w:pPr>
        <w:pStyle w:val="afff7"/>
        <w:numPr>
          <w:ilvl w:val="1"/>
          <w:numId w:val="19"/>
        </w:numPr>
        <w:rPr>
          <w:rFonts w:ascii="Times New Roman" w:hAnsi="Times New Roman"/>
          <w:sz w:val="24"/>
          <w:szCs w:val="24"/>
        </w:rPr>
      </w:pPr>
      <w:r w:rsidRPr="00772F4C">
        <w:rPr>
          <w:rFonts w:ascii="Times New Roman" w:hAnsi="Times New Roman"/>
          <w:b/>
          <w:sz w:val="24"/>
          <w:szCs w:val="24"/>
        </w:rPr>
        <w:t>ИТОГОВОЕ  ЗАКЛЮЧЕНИЕ о состоянии доступности ОСИ</w:t>
      </w:r>
      <w:r w:rsidRPr="00772F4C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доступно полностью избирательно для всех МГН, кроме инвалидов-колясочников (2 этаж).</w:t>
      </w:r>
    </w:p>
    <w:p w:rsidR="006441BD" w:rsidRPr="00772F4C" w:rsidRDefault="006441BD" w:rsidP="006441BD">
      <w:pPr>
        <w:rPr>
          <w:b/>
        </w:rPr>
      </w:pPr>
    </w:p>
    <w:p w:rsidR="006441BD" w:rsidRPr="00A47E8F" w:rsidRDefault="006441BD" w:rsidP="006441BD">
      <w:pPr>
        <w:jc w:val="center"/>
      </w:pPr>
      <w:r w:rsidRPr="00A47E8F">
        <w:rPr>
          <w:b/>
        </w:rPr>
        <w:t>4. Управленческое решение</w:t>
      </w:r>
      <w:r w:rsidRPr="00A47E8F">
        <w:t xml:space="preserve"> </w:t>
      </w:r>
    </w:p>
    <w:p w:rsidR="006441BD" w:rsidRPr="00A47E8F" w:rsidRDefault="006441BD" w:rsidP="006441BD">
      <w:pPr>
        <w:spacing w:after="120"/>
        <w:jc w:val="both"/>
        <w:rPr>
          <w:b/>
        </w:rPr>
      </w:pPr>
      <w:r w:rsidRPr="00A47E8F">
        <w:rPr>
          <w:b/>
        </w:rPr>
        <w:t>4.1. Рекомендации по адаптации основных структурных элементов объекта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670"/>
        <w:gridCol w:w="3375"/>
      </w:tblGrid>
      <w:tr w:rsidR="006441BD" w:rsidRPr="00A47E8F" w:rsidTr="004446D4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1BD" w:rsidRPr="00A47E8F" w:rsidRDefault="006441BD" w:rsidP="004446D4">
            <w:pPr>
              <w:ind w:firstLine="26"/>
              <w:jc w:val="center"/>
            </w:pPr>
            <w:r w:rsidRPr="00A47E8F">
              <w:t>№№</w:t>
            </w:r>
          </w:p>
          <w:p w:rsidR="006441BD" w:rsidRPr="00A47E8F" w:rsidRDefault="006441BD" w:rsidP="004446D4">
            <w:pPr>
              <w:ind w:firstLine="26"/>
              <w:jc w:val="center"/>
            </w:pPr>
            <w:r w:rsidRPr="00A47E8F">
              <w:t>п \</w:t>
            </w:r>
            <w:proofErr w:type="gramStart"/>
            <w:r w:rsidRPr="00A47E8F">
              <w:t>п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1BD" w:rsidRPr="00A47E8F" w:rsidRDefault="006441BD" w:rsidP="004446D4">
            <w:pPr>
              <w:ind w:firstLine="26"/>
              <w:jc w:val="center"/>
            </w:pPr>
            <w:r w:rsidRPr="00A47E8F">
              <w:rPr>
                <w:b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41BD" w:rsidRPr="00A47E8F" w:rsidRDefault="006441BD" w:rsidP="004446D4">
            <w:pPr>
              <w:ind w:firstLine="26"/>
              <w:jc w:val="center"/>
            </w:pPr>
            <w:r w:rsidRPr="00A47E8F">
              <w:rPr>
                <w:b/>
              </w:rPr>
              <w:t>Рекомендации по адаптации объекта (вид работы)*</w:t>
            </w:r>
          </w:p>
        </w:tc>
      </w:tr>
      <w:tr w:rsidR="006441B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6441B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6441B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 xml:space="preserve">Путь (пути) движения внутри здания (в </w:t>
            </w:r>
            <w:proofErr w:type="spellStart"/>
            <w:r w:rsidRPr="00A47E8F">
              <w:t>т.ч</w:t>
            </w:r>
            <w:proofErr w:type="spellEnd"/>
            <w:r w:rsidRPr="00A47E8F">
              <w:t>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A47E8F">
              <w:rPr>
                <w:sz w:val="20"/>
                <w:szCs w:val="20"/>
              </w:rPr>
              <w:t>уждается</w:t>
            </w:r>
            <w:r>
              <w:rPr>
                <w:sz w:val="20"/>
                <w:szCs w:val="20"/>
              </w:rPr>
              <w:t xml:space="preserve">, </w:t>
            </w:r>
            <w:r w:rsidRPr="00A47E8F">
              <w:rPr>
                <w:sz w:val="20"/>
                <w:szCs w:val="20"/>
              </w:rPr>
              <w:t>индивидуальное решение с ТСР</w:t>
            </w:r>
            <w:r>
              <w:rPr>
                <w:sz w:val="20"/>
                <w:szCs w:val="20"/>
              </w:rPr>
              <w:t xml:space="preserve"> - подъем на 2-й этаж для инвалидов колясочников.</w:t>
            </w:r>
          </w:p>
        </w:tc>
      </w:tr>
      <w:tr w:rsidR="006441B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 xml:space="preserve">Зона целевого назначения здания </w:t>
            </w:r>
            <w:r w:rsidRPr="00A47E8F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6441B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r w:rsidRPr="00A47E8F"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>
              <w:rPr>
                <w:sz w:val="20"/>
                <w:szCs w:val="20"/>
              </w:rPr>
              <w:t>н</w:t>
            </w:r>
            <w:r w:rsidRPr="00A47E8F">
              <w:rPr>
                <w:sz w:val="20"/>
                <w:szCs w:val="20"/>
              </w:rPr>
              <w:t>уждается</w:t>
            </w:r>
            <w:r>
              <w:rPr>
                <w:sz w:val="20"/>
                <w:szCs w:val="20"/>
              </w:rPr>
              <w:t>, необходимо приобрести сенсорный кран и сенсорную мыльницу.</w:t>
            </w:r>
          </w:p>
        </w:tc>
      </w:tr>
      <w:tr w:rsidR="006441B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>
              <w:rPr>
                <w:sz w:val="20"/>
                <w:szCs w:val="20"/>
              </w:rPr>
              <w:t xml:space="preserve">не </w:t>
            </w:r>
            <w:r w:rsidRPr="00A47E8F">
              <w:rPr>
                <w:sz w:val="20"/>
                <w:szCs w:val="20"/>
              </w:rPr>
              <w:t>нуждается</w:t>
            </w:r>
          </w:p>
        </w:tc>
      </w:tr>
      <w:tr w:rsidR="006441B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Пути движения  к объекту (от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6441BD" w:rsidRPr="00A47E8F" w:rsidTr="004446D4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 w:rsidRPr="00A47E8F"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  <w:rPr>
                <w:b/>
              </w:rPr>
            </w:pPr>
          </w:p>
          <w:p w:rsidR="006441BD" w:rsidRPr="00A47E8F" w:rsidRDefault="006441BD" w:rsidP="004446D4">
            <w:pPr>
              <w:ind w:firstLine="26"/>
              <w:rPr>
                <w:b/>
              </w:rPr>
            </w:pPr>
            <w:r w:rsidRPr="00A47E8F">
              <w:rPr>
                <w:b/>
              </w:rPr>
              <w:t>Все зоны и участки</w:t>
            </w:r>
          </w:p>
          <w:p w:rsidR="006441BD" w:rsidRPr="00A47E8F" w:rsidRDefault="006441BD" w:rsidP="004446D4">
            <w:pPr>
              <w:ind w:firstLine="26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1BD" w:rsidRPr="00A47E8F" w:rsidRDefault="006441BD" w:rsidP="004446D4">
            <w:pPr>
              <w:ind w:firstLine="26"/>
            </w:pPr>
            <w:r>
              <w:rPr>
                <w:sz w:val="20"/>
                <w:szCs w:val="20"/>
              </w:rPr>
              <w:t>частично нуждаются</w:t>
            </w:r>
          </w:p>
        </w:tc>
      </w:tr>
    </w:tbl>
    <w:p w:rsidR="00814B7D" w:rsidRPr="006441BD" w:rsidRDefault="006441BD" w:rsidP="006441BD">
      <w:pPr>
        <w:rPr>
          <w:sz w:val="20"/>
          <w:szCs w:val="20"/>
        </w:rPr>
      </w:pPr>
      <w:r w:rsidRPr="00A47E8F">
        <w:t xml:space="preserve">*- </w:t>
      </w:r>
      <w:r w:rsidRPr="00A47E8F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14B7D" w:rsidRPr="00A47E8F" w:rsidRDefault="00814B7D" w:rsidP="00814B7D">
      <w:pPr>
        <w:rPr>
          <w:sz w:val="22"/>
          <w:szCs w:val="22"/>
        </w:rPr>
      </w:pPr>
      <w:r w:rsidRPr="00A47E8F">
        <w:rPr>
          <w:b/>
        </w:rPr>
        <w:t>Размещение информации на Карте доступности согласовано</w:t>
      </w:r>
      <w:r>
        <w:t>:</w:t>
      </w:r>
    </w:p>
    <w:p w:rsidR="00814B7D" w:rsidRPr="00B26207" w:rsidRDefault="00814B7D" w:rsidP="00814B7D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    </w:t>
      </w:r>
      <w:r w:rsidR="006441BD">
        <w:rPr>
          <w:b/>
          <w:sz w:val="22"/>
          <w:szCs w:val="22"/>
        </w:rPr>
        <w:t>____________________  О.П. Самойленко, заведующий МБДОУ №15 тел.61-99-96</w:t>
      </w:r>
    </w:p>
    <w:p w:rsidR="00814B7D" w:rsidRPr="006D3CE4" w:rsidRDefault="00814B7D" w:rsidP="00814B7D">
      <w:r w:rsidRPr="00A47E8F">
        <w:rPr>
          <w:sz w:val="20"/>
          <w:szCs w:val="20"/>
        </w:rPr>
        <w:t xml:space="preserve"> </w:t>
      </w:r>
      <w:r w:rsidRPr="00A47E8F">
        <w:rPr>
          <w:i/>
          <w:sz w:val="22"/>
          <w:szCs w:val="22"/>
        </w:rPr>
        <w:t>(подпись, Ф.И.О., должность; координаты для связи уполномоченного представителя объекта)</w:t>
      </w:r>
    </w:p>
    <w:p w:rsidR="004B0E44" w:rsidRDefault="004B0E44" w:rsidP="00814B7D">
      <w:pPr>
        <w:ind w:left="5670"/>
        <w:jc w:val="right"/>
      </w:pPr>
    </w:p>
    <w:p w:rsidR="004B0E44" w:rsidRDefault="004B0E44" w:rsidP="00814B7D">
      <w:pPr>
        <w:ind w:left="5670"/>
        <w:jc w:val="right"/>
      </w:pPr>
    </w:p>
    <w:p w:rsidR="004B0E44" w:rsidRDefault="004B0E44" w:rsidP="00814B7D">
      <w:pPr>
        <w:ind w:left="5670"/>
        <w:jc w:val="right"/>
      </w:pPr>
    </w:p>
    <w:p w:rsidR="004B0E44" w:rsidRDefault="004B0E44" w:rsidP="00814B7D">
      <w:pPr>
        <w:ind w:left="5670"/>
        <w:jc w:val="right"/>
      </w:pPr>
    </w:p>
    <w:p w:rsidR="004B0E44" w:rsidRDefault="004B0E44" w:rsidP="00814B7D">
      <w:pPr>
        <w:ind w:left="5670"/>
        <w:jc w:val="right"/>
      </w:pPr>
    </w:p>
    <w:p w:rsidR="004B0E44" w:rsidRDefault="004B0E44" w:rsidP="00814B7D">
      <w:pPr>
        <w:ind w:left="5670"/>
        <w:jc w:val="right"/>
      </w:pPr>
    </w:p>
    <w:p w:rsidR="004B0E44" w:rsidRDefault="004B0E44" w:rsidP="00814B7D">
      <w:pPr>
        <w:ind w:left="5670"/>
        <w:jc w:val="right"/>
      </w:pPr>
    </w:p>
    <w:p w:rsidR="004B0E44" w:rsidRDefault="004B0E44" w:rsidP="00814B7D">
      <w:pPr>
        <w:ind w:left="5670"/>
        <w:jc w:val="right"/>
      </w:pPr>
    </w:p>
    <w:p w:rsidR="004B0E44" w:rsidRDefault="004B0E44" w:rsidP="00814B7D">
      <w:pPr>
        <w:ind w:left="5670"/>
        <w:jc w:val="right"/>
      </w:pPr>
    </w:p>
    <w:p w:rsidR="003A19EC" w:rsidRDefault="003A19EC" w:rsidP="004B0E44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8227" cy="7523440"/>
            <wp:effectExtent l="0" t="0" r="0" b="1905"/>
            <wp:docPr id="9" name="Рисунок 9" descr="C:\Users\Эльмира\Desktop\IMG-201603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Эльмира\Desktop\IMG-20160309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9"/>
                    <a:stretch/>
                  </pic:blipFill>
                  <pic:spPr bwMode="auto">
                    <a:xfrm>
                      <a:off x="0" y="0"/>
                      <a:ext cx="5020503" cy="752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E44" w:rsidRPr="00136808" w:rsidRDefault="004B0E44" w:rsidP="004B0E44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136808">
        <w:rPr>
          <w:rFonts w:ascii="Times New Roman" w:hAnsi="Times New Roman"/>
          <w:sz w:val="24"/>
          <w:szCs w:val="24"/>
        </w:rPr>
        <w:t>.3 наличие  выделенного от проезжей части пешеходного пути (</w:t>
      </w:r>
      <w:r w:rsidRPr="00136808">
        <w:rPr>
          <w:rFonts w:ascii="Times New Roman" w:hAnsi="Times New Roman"/>
          <w:i/>
          <w:sz w:val="24"/>
          <w:szCs w:val="24"/>
        </w:rPr>
        <w:t>да, нет</w:t>
      </w:r>
      <w:r w:rsidRPr="00136808"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b/>
          <w:sz w:val="24"/>
          <w:szCs w:val="24"/>
        </w:rPr>
        <w:t>нет.</w:t>
      </w:r>
    </w:p>
    <w:p w:rsidR="004B0E44" w:rsidRPr="00136808" w:rsidRDefault="004B0E44" w:rsidP="004B0E44">
      <w:pPr>
        <w:pStyle w:val="afff7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136808">
        <w:rPr>
          <w:rFonts w:ascii="Times New Roman" w:hAnsi="Times New Roman"/>
          <w:sz w:val="24"/>
          <w:szCs w:val="24"/>
        </w:rPr>
        <w:t xml:space="preserve">.4 Перекрестки: </w:t>
      </w:r>
      <w:r w:rsidRPr="00136808">
        <w:rPr>
          <w:rFonts w:ascii="Times New Roman" w:hAnsi="Times New Roman"/>
          <w:b/>
          <w:sz w:val="24"/>
          <w:szCs w:val="24"/>
        </w:rPr>
        <w:t>нерегулируемые</w:t>
      </w:r>
      <w:r w:rsidRPr="00136808">
        <w:rPr>
          <w:rFonts w:ascii="Times New Roman" w:hAnsi="Times New Roman"/>
          <w:i/>
          <w:sz w:val="24"/>
          <w:szCs w:val="24"/>
        </w:rPr>
        <w:t xml:space="preserve">; регулируемые, со звуковой сигнализацией, таймером; </w:t>
      </w:r>
      <w:r w:rsidRPr="00136808">
        <w:rPr>
          <w:rFonts w:ascii="Times New Roman" w:hAnsi="Times New Roman"/>
          <w:b/>
          <w:sz w:val="24"/>
          <w:szCs w:val="24"/>
        </w:rPr>
        <w:t>нет.</w:t>
      </w:r>
    </w:p>
    <w:p w:rsidR="004B0E44" w:rsidRPr="00136808" w:rsidRDefault="004B0E44" w:rsidP="004B0E44">
      <w:pPr>
        <w:pStyle w:val="afff7"/>
        <w:spacing w:after="0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</w:t>
      </w:r>
      <w:r w:rsidRPr="00136808">
        <w:rPr>
          <w:rFonts w:ascii="Times New Roman" w:hAnsi="Times New Roman"/>
          <w:sz w:val="24"/>
          <w:szCs w:val="24"/>
        </w:rPr>
        <w:t xml:space="preserve">.5 Информация на пути следования к объекту: </w:t>
      </w:r>
      <w:r w:rsidRPr="00136808">
        <w:rPr>
          <w:rFonts w:ascii="Times New Roman" w:hAnsi="Times New Roman"/>
          <w:i/>
          <w:sz w:val="24"/>
          <w:szCs w:val="24"/>
        </w:rPr>
        <w:t xml:space="preserve">акустическая, тактильная, визуальная; </w:t>
      </w:r>
      <w:r w:rsidRPr="00136808">
        <w:rPr>
          <w:rFonts w:ascii="Times New Roman" w:hAnsi="Times New Roman"/>
          <w:b/>
          <w:i/>
          <w:sz w:val="24"/>
          <w:szCs w:val="24"/>
        </w:rPr>
        <w:t>нет</w:t>
      </w:r>
    </w:p>
    <w:p w:rsidR="004B0E44" w:rsidRPr="00136808" w:rsidRDefault="004B0E44" w:rsidP="004B0E44">
      <w:pPr>
        <w:pStyle w:val="afff7"/>
        <w:numPr>
          <w:ilvl w:val="2"/>
          <w:numId w:val="2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36808">
        <w:rPr>
          <w:rFonts w:ascii="Times New Roman" w:hAnsi="Times New Roman"/>
          <w:sz w:val="24"/>
          <w:szCs w:val="24"/>
        </w:rPr>
        <w:t xml:space="preserve">Перепады высоты на пути: </w:t>
      </w:r>
      <w:r w:rsidRPr="00136808">
        <w:rPr>
          <w:rFonts w:ascii="Times New Roman" w:hAnsi="Times New Roman"/>
          <w:i/>
          <w:sz w:val="24"/>
          <w:szCs w:val="24"/>
        </w:rPr>
        <w:t>есть, нет</w:t>
      </w:r>
      <w:r w:rsidRPr="00136808">
        <w:rPr>
          <w:rFonts w:ascii="Times New Roman" w:hAnsi="Times New Roman"/>
          <w:sz w:val="24"/>
          <w:szCs w:val="24"/>
        </w:rPr>
        <w:t xml:space="preserve"> (описать)  </w:t>
      </w:r>
      <w:r w:rsidRPr="00136808">
        <w:rPr>
          <w:rFonts w:ascii="Times New Roman" w:hAnsi="Times New Roman"/>
          <w:b/>
          <w:sz w:val="24"/>
          <w:szCs w:val="24"/>
        </w:rPr>
        <w:t>нет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136808">
        <w:rPr>
          <w:rFonts w:ascii="Times New Roman" w:hAnsi="Times New Roman"/>
          <w:sz w:val="24"/>
          <w:szCs w:val="24"/>
        </w:rPr>
        <w:t xml:space="preserve">Их обустройство для инвалидов на коляске: </w:t>
      </w:r>
      <w:r w:rsidRPr="00136808">
        <w:rPr>
          <w:rFonts w:ascii="Times New Roman" w:hAnsi="Times New Roman"/>
          <w:i/>
          <w:sz w:val="24"/>
          <w:szCs w:val="24"/>
        </w:rPr>
        <w:t>да,</w:t>
      </w:r>
      <w:r w:rsidRPr="00136808">
        <w:rPr>
          <w:rFonts w:ascii="Times New Roman" w:hAnsi="Times New Roman"/>
          <w:sz w:val="24"/>
          <w:szCs w:val="24"/>
        </w:rPr>
        <w:t xml:space="preserve">   </w:t>
      </w:r>
      <w:r w:rsidRPr="00136808">
        <w:rPr>
          <w:rFonts w:ascii="Times New Roman" w:hAnsi="Times New Roman"/>
          <w:b/>
          <w:sz w:val="24"/>
          <w:szCs w:val="24"/>
        </w:rPr>
        <w:t>нет.</w:t>
      </w:r>
    </w:p>
    <w:p w:rsidR="004B0E44" w:rsidRPr="00710DC7" w:rsidRDefault="004B0E44" w:rsidP="004B0E44">
      <w:pPr>
        <w:rPr>
          <w:sz w:val="12"/>
        </w:rPr>
      </w:pPr>
    </w:p>
    <w:p w:rsidR="004B0E44" w:rsidRPr="00A47E8F" w:rsidRDefault="004B0E44" w:rsidP="004B0E44">
      <w:pPr>
        <w:rPr>
          <w:b/>
        </w:rPr>
      </w:pPr>
      <w:r>
        <w:rPr>
          <w:b/>
        </w:rPr>
        <w:t>3.4.</w:t>
      </w:r>
      <w:r w:rsidRPr="00A47E8F">
        <w:rPr>
          <w:b/>
        </w:rPr>
        <w:t xml:space="preserve"> Организация доступности объекта для инвалидов – форма обслуживания*</w:t>
      </w:r>
    </w:p>
    <w:p w:rsidR="004B0E44" w:rsidRPr="00A47E8F" w:rsidRDefault="004B0E44" w:rsidP="004B0E44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4"/>
        <w:gridCol w:w="5689"/>
        <w:gridCol w:w="2959"/>
      </w:tblGrid>
      <w:tr w:rsidR="004B0E44" w:rsidRPr="00A47E8F" w:rsidTr="005C4FDC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left="-13" w:right="-127" w:hanging="110"/>
              <w:jc w:val="center"/>
            </w:pPr>
            <w:r w:rsidRPr="00A47E8F">
              <w:t>№№</w:t>
            </w:r>
          </w:p>
          <w:p w:rsidR="004B0E44" w:rsidRPr="00A47E8F" w:rsidRDefault="004B0E44" w:rsidP="005C4FDC">
            <w:pPr>
              <w:ind w:left="-13" w:right="-127" w:hanging="110"/>
              <w:jc w:val="center"/>
            </w:pPr>
            <w:proofErr w:type="gramStart"/>
            <w:r w:rsidRPr="00A47E8F">
              <w:t>п</w:t>
            </w:r>
            <w:proofErr w:type="gramEnd"/>
            <w:r w:rsidRPr="00A47E8F">
              <w:t>/п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4B0E44" w:rsidRPr="00A47E8F" w:rsidRDefault="004B0E44" w:rsidP="005C4FDC">
            <w:pPr>
              <w:ind w:firstLine="53"/>
              <w:jc w:val="center"/>
              <w:rPr>
                <w:b/>
              </w:rPr>
            </w:pPr>
            <w:r w:rsidRPr="00A47E8F">
              <w:rPr>
                <w:b/>
              </w:rPr>
              <w:t>Категория инвалидов</w:t>
            </w:r>
          </w:p>
          <w:p w:rsidR="004B0E44" w:rsidRPr="00A47E8F" w:rsidRDefault="004B0E44" w:rsidP="005C4FDC">
            <w:pPr>
              <w:ind w:firstLine="53"/>
              <w:jc w:val="center"/>
            </w:pPr>
            <w:r w:rsidRPr="00A47E8F"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  <w:jc w:val="center"/>
              <w:rPr>
                <w:b/>
              </w:rPr>
            </w:pPr>
            <w:r w:rsidRPr="00A47E8F">
              <w:rPr>
                <w:b/>
              </w:rPr>
              <w:t>Вариант организации доступности объекта</w:t>
            </w:r>
          </w:p>
          <w:p w:rsidR="004B0E44" w:rsidRPr="00A47E8F" w:rsidRDefault="004B0E44" w:rsidP="005C4FDC">
            <w:pPr>
              <w:ind w:firstLine="53"/>
              <w:jc w:val="center"/>
            </w:pPr>
            <w:r w:rsidRPr="00A47E8F">
              <w:t>(формы обслуживания)*</w:t>
            </w:r>
          </w:p>
        </w:tc>
      </w:tr>
      <w:tr w:rsidR="004B0E44" w:rsidRPr="00A47E8F" w:rsidTr="005C4FD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</w:pPr>
            <w:r w:rsidRPr="00A47E8F"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left="-89" w:firstLine="142"/>
              <w:rPr>
                <w:b/>
              </w:rPr>
            </w:pPr>
            <w:r w:rsidRPr="00A47E8F">
              <w:rPr>
                <w:b/>
              </w:rPr>
              <w:t>Все категории инвалидов и МГН</w:t>
            </w:r>
          </w:p>
          <w:p w:rsidR="004B0E44" w:rsidRPr="00A47E8F" w:rsidRDefault="004B0E44" w:rsidP="005C4FDC">
            <w:pPr>
              <w:ind w:left="-89" w:firstLine="142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2B291C" w:rsidRDefault="004B0E44" w:rsidP="005C4FDC">
            <w:pPr>
              <w:ind w:firstLine="53"/>
              <w:jc w:val="center"/>
              <w:rPr>
                <w:b/>
                <w:sz w:val="22"/>
                <w:szCs w:val="22"/>
              </w:rPr>
            </w:pPr>
            <w:r w:rsidRPr="002B291C">
              <w:rPr>
                <w:b/>
                <w:sz w:val="22"/>
                <w:szCs w:val="22"/>
              </w:rPr>
              <w:t>«А»</w:t>
            </w:r>
          </w:p>
        </w:tc>
      </w:tr>
      <w:tr w:rsidR="004B0E44" w:rsidRPr="00A47E8F" w:rsidTr="005C4FD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left="-89" w:firstLine="142"/>
              <w:rPr>
                <w:i/>
              </w:rPr>
            </w:pPr>
            <w:r w:rsidRPr="00A47E8F">
              <w:rPr>
                <w:i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  <w:jc w:val="center"/>
            </w:pPr>
          </w:p>
        </w:tc>
      </w:tr>
      <w:tr w:rsidR="004B0E44" w:rsidRPr="00A47E8F" w:rsidTr="005C4FD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</w:pPr>
            <w:r w:rsidRPr="00A47E8F"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left="-89" w:firstLine="142"/>
              <w:rPr>
                <w:sz w:val="10"/>
                <w:szCs w:val="10"/>
              </w:rPr>
            </w:pPr>
            <w:proofErr w:type="gramStart"/>
            <w:r w:rsidRPr="00A47E8F">
              <w:t>передвигающиеся</w:t>
            </w:r>
            <w:proofErr w:type="gramEnd"/>
            <w:r w:rsidRPr="00A47E8F"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«Б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4B0E44" w:rsidRPr="00A47E8F" w:rsidTr="005C4FDC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</w:pPr>
            <w:r w:rsidRPr="00A47E8F"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«Б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4B0E44" w:rsidRPr="00A47E8F" w:rsidTr="005C4FD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</w:pPr>
            <w:r w:rsidRPr="00A47E8F"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«А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4B0E44" w:rsidRPr="00A47E8F" w:rsidTr="005C4FD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</w:pPr>
            <w:r w:rsidRPr="00A47E8F"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«А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  <w:tr w:rsidR="004B0E44" w:rsidRPr="00A47E8F" w:rsidTr="005C4FDC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</w:pPr>
            <w:r w:rsidRPr="00A47E8F"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left="-89" w:firstLine="142"/>
              <w:rPr>
                <w:sz w:val="10"/>
                <w:szCs w:val="10"/>
              </w:rPr>
            </w:pPr>
            <w:r w:rsidRPr="00A47E8F"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E44" w:rsidRPr="00A47E8F" w:rsidRDefault="004B0E44" w:rsidP="005C4FDC">
            <w:pPr>
              <w:ind w:firstLine="53"/>
              <w:jc w:val="center"/>
            </w:pPr>
            <w:r>
              <w:rPr>
                <w:b/>
                <w:sz w:val="20"/>
                <w:szCs w:val="20"/>
              </w:rPr>
              <w:t>«А</w:t>
            </w:r>
            <w:r w:rsidRPr="00A47E8F">
              <w:rPr>
                <w:b/>
                <w:sz w:val="20"/>
                <w:szCs w:val="20"/>
              </w:rPr>
              <w:t>»</w:t>
            </w:r>
          </w:p>
        </w:tc>
      </w:tr>
    </w:tbl>
    <w:p w:rsidR="004B0E44" w:rsidRPr="00A47E8F" w:rsidRDefault="004B0E44" w:rsidP="004B0E44">
      <w:pPr>
        <w:ind w:firstLine="708"/>
        <w:rPr>
          <w:sz w:val="20"/>
          <w:szCs w:val="20"/>
        </w:rPr>
      </w:pPr>
      <w:r w:rsidRPr="00A47E8F">
        <w:t xml:space="preserve">* - </w:t>
      </w:r>
      <w:r w:rsidRPr="00A47E8F">
        <w:rPr>
          <w:sz w:val="20"/>
          <w:szCs w:val="20"/>
        </w:rPr>
        <w:t xml:space="preserve">указывается один из вариантов: </w:t>
      </w:r>
      <w:r w:rsidRPr="00A47E8F">
        <w:rPr>
          <w:b/>
          <w:sz w:val="20"/>
          <w:szCs w:val="20"/>
        </w:rPr>
        <w:t>«А», «Б», «ДУ», «ВНД»</w:t>
      </w:r>
    </w:p>
    <w:p w:rsidR="004B0E44" w:rsidRPr="00710DC7" w:rsidRDefault="004B0E44" w:rsidP="004B0E44">
      <w:pPr>
        <w:rPr>
          <w:sz w:val="12"/>
        </w:rPr>
      </w:pPr>
    </w:p>
    <w:p w:rsidR="004B0E44" w:rsidRPr="00A47E8F" w:rsidRDefault="004B0E44" w:rsidP="004B0E44">
      <w:pPr>
        <w:rPr>
          <w:b/>
        </w:rPr>
      </w:pPr>
      <w:r>
        <w:rPr>
          <w:b/>
        </w:rPr>
        <w:t>3.5.</w:t>
      </w:r>
      <w:r w:rsidRPr="00A47E8F">
        <w:rPr>
          <w:b/>
        </w:rPr>
        <w:t xml:space="preserve"> Состояние доступности основных структурно-функциональных зон</w:t>
      </w:r>
    </w:p>
    <w:p w:rsidR="00814B7D" w:rsidRPr="00A47E8F" w:rsidRDefault="00814B7D" w:rsidP="00814B7D"/>
    <w:tbl>
      <w:tblPr>
        <w:tblW w:w="98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3"/>
        <w:gridCol w:w="4050"/>
        <w:gridCol w:w="3260"/>
        <w:gridCol w:w="1134"/>
        <w:gridCol w:w="992"/>
      </w:tblGrid>
      <w:tr w:rsidR="00814B7D" w:rsidRPr="00A47E8F" w:rsidTr="00A9601B">
        <w:trPr>
          <w:trHeight w:val="429"/>
        </w:trPr>
        <w:tc>
          <w:tcPr>
            <w:tcW w:w="4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80" w:right="-108"/>
              <w:jc w:val="center"/>
            </w:pPr>
            <w:r w:rsidRPr="00A47E8F">
              <w:t>№№</w:t>
            </w:r>
          </w:p>
          <w:p w:rsidR="00814B7D" w:rsidRPr="00A47E8F" w:rsidRDefault="00814B7D" w:rsidP="004446D4">
            <w:pPr>
              <w:ind w:left="-80" w:right="-108"/>
              <w:jc w:val="center"/>
            </w:pPr>
            <w:proofErr w:type="gramStart"/>
            <w:r w:rsidRPr="00A47E8F">
              <w:t>п</w:t>
            </w:r>
            <w:proofErr w:type="gramEnd"/>
            <w:r w:rsidRPr="00A47E8F">
              <w:t>/п</w:t>
            </w:r>
          </w:p>
        </w:tc>
        <w:tc>
          <w:tcPr>
            <w:tcW w:w="4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</w:p>
          <w:p w:rsidR="00814B7D" w:rsidRPr="00A47E8F" w:rsidRDefault="00814B7D" w:rsidP="004446D4">
            <w:pPr>
              <w:ind w:left="-108" w:right="-108" w:firstLine="108"/>
              <w:jc w:val="center"/>
              <w:rPr>
                <w:b/>
              </w:rPr>
            </w:pPr>
            <w:r w:rsidRPr="00A47E8F">
              <w:rPr>
                <w:b/>
              </w:rPr>
              <w:t xml:space="preserve">Состояние доступности, </w:t>
            </w:r>
          </w:p>
          <w:p w:rsidR="00814B7D" w:rsidRPr="00A47E8F" w:rsidRDefault="00814B7D" w:rsidP="00A9601B">
            <w:pPr>
              <w:ind w:left="-108" w:right="-108" w:firstLine="108"/>
              <w:jc w:val="center"/>
              <w:rPr>
                <w:b/>
              </w:rPr>
            </w:pPr>
            <w:r w:rsidRPr="00A47E8F">
              <w:rPr>
                <w:b/>
              </w:rPr>
              <w:t>в том числе для</w:t>
            </w:r>
            <w:r w:rsidR="00A9601B">
              <w:rPr>
                <w:b/>
              </w:rPr>
              <w:t xml:space="preserve"> основных категорий инвалидов**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</w:p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>Приложение</w:t>
            </w:r>
          </w:p>
        </w:tc>
      </w:tr>
      <w:tr w:rsidR="00814B7D" w:rsidRPr="00A47E8F" w:rsidTr="00A9601B">
        <w:trPr>
          <w:trHeight w:val="661"/>
        </w:trPr>
        <w:tc>
          <w:tcPr>
            <w:tcW w:w="4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</w:pPr>
          </w:p>
        </w:tc>
        <w:tc>
          <w:tcPr>
            <w:tcW w:w="4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ind w:left="-108" w:right="-108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</w:pPr>
            <w:r w:rsidRPr="00A47E8F">
              <w:t>№ на плане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</w:pPr>
            <w:r w:rsidRPr="00A47E8F">
              <w:t>№ фото</w:t>
            </w:r>
          </w:p>
        </w:tc>
      </w:tr>
      <w:tr w:rsidR="00A9601B" w:rsidRPr="00A47E8F" w:rsidTr="00A9601B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  <w:r w:rsidRPr="00A47E8F">
              <w:t>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r w:rsidRPr="00A47E8F"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left="-67" w:right="-104"/>
              <w:jc w:val="center"/>
            </w:pPr>
            <w:r>
              <w:rPr>
                <w:b/>
                <w:sz w:val="20"/>
                <w:szCs w:val="20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</w:tr>
      <w:tr w:rsidR="00A9601B" w:rsidRPr="00A47E8F" w:rsidTr="00A9601B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  <w:r w:rsidRPr="00A47E8F">
              <w:t>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r w:rsidRPr="00A47E8F">
              <w:t>Вход (входы) в здание</w:t>
            </w:r>
          </w:p>
          <w:p w:rsidR="00A9601B" w:rsidRPr="00A47E8F" w:rsidRDefault="00A9601B" w:rsidP="004446D4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left="-67" w:right="-104"/>
              <w:jc w:val="center"/>
            </w:pPr>
            <w:r>
              <w:rPr>
                <w:b/>
                <w:sz w:val="20"/>
                <w:szCs w:val="20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</w:tr>
      <w:tr w:rsidR="00A9601B" w:rsidRPr="00A47E8F" w:rsidTr="00A9601B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  <w:r w:rsidRPr="00A47E8F">
              <w:t>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r w:rsidRPr="00A47E8F">
              <w:t xml:space="preserve">Путь (пути) движения внутри здания (в </w:t>
            </w:r>
            <w:proofErr w:type="spellStart"/>
            <w:r w:rsidRPr="00A47E8F">
              <w:t>т.ч</w:t>
            </w:r>
            <w:proofErr w:type="spellEnd"/>
            <w:r w:rsidRPr="00A47E8F">
              <w:t>. пути эвакуации)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left="-67" w:right="-104"/>
              <w:jc w:val="center"/>
            </w:pPr>
            <w:r>
              <w:rPr>
                <w:b/>
                <w:sz w:val="20"/>
                <w:szCs w:val="20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</w:tr>
      <w:tr w:rsidR="00A9601B" w:rsidRPr="00A47E8F" w:rsidTr="00A9601B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  <w:r w:rsidRPr="00A47E8F">
              <w:t>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r w:rsidRPr="00A47E8F"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Default="00A9601B" w:rsidP="005C4FDC">
            <w:pPr>
              <w:jc w:val="center"/>
            </w:pPr>
            <w:r>
              <w:rPr>
                <w:b/>
                <w:sz w:val="20"/>
                <w:szCs w:val="20"/>
              </w:rPr>
              <w:t>ДЧ-В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</w:tr>
      <w:tr w:rsidR="00A9601B" w:rsidRPr="00A47E8F" w:rsidTr="00A9601B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  <w:r w:rsidRPr="00A47E8F">
              <w:t>5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r w:rsidRPr="00A47E8F"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Default="00A9601B" w:rsidP="005C4FDC">
            <w:pPr>
              <w:jc w:val="center"/>
            </w:pPr>
            <w:r w:rsidRPr="00FF330B">
              <w:rPr>
                <w:b/>
                <w:sz w:val="20"/>
                <w:szCs w:val="20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</w:tr>
      <w:tr w:rsidR="00A9601B" w:rsidRPr="00A47E8F" w:rsidTr="00A9601B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  <w:r w:rsidRPr="00A47E8F">
              <w:t>6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r w:rsidRPr="00A47E8F">
              <w:t>Система информации и связи (на всех зонах)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Default="00A9601B" w:rsidP="005C4FDC">
            <w:pPr>
              <w:jc w:val="center"/>
            </w:pPr>
            <w:r w:rsidRPr="00FF330B">
              <w:rPr>
                <w:b/>
                <w:sz w:val="20"/>
                <w:szCs w:val="20"/>
              </w:rPr>
              <w:t>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</w:tr>
      <w:tr w:rsidR="00A9601B" w:rsidRPr="00A47E8F" w:rsidTr="00A9601B"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  <w:r w:rsidRPr="00A47E8F">
              <w:t>7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r w:rsidRPr="00A47E8F">
              <w:t>Пути движения</w:t>
            </w:r>
          </w:p>
          <w:p w:rsidR="00A9601B" w:rsidRPr="00A47E8F" w:rsidRDefault="00A9601B" w:rsidP="004446D4">
            <w:r w:rsidRPr="00A47E8F">
              <w:t xml:space="preserve">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jc w:val="center"/>
            </w:pPr>
            <w:r>
              <w:rPr>
                <w:b/>
                <w:sz w:val="20"/>
                <w:szCs w:val="20"/>
              </w:rPr>
              <w:t xml:space="preserve">  </w:t>
            </w:r>
            <w:r w:rsidRPr="00A47E8F">
              <w:rPr>
                <w:b/>
                <w:sz w:val="20"/>
                <w:szCs w:val="20"/>
              </w:rPr>
              <w:t>ДП-В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4446D4">
            <w:pPr>
              <w:jc w:val="center"/>
            </w:pPr>
          </w:p>
        </w:tc>
      </w:tr>
    </w:tbl>
    <w:p w:rsidR="00814B7D" w:rsidRPr="00A47E8F" w:rsidRDefault="00814B7D" w:rsidP="00814B7D">
      <w:r w:rsidRPr="00A47E8F">
        <w:rPr>
          <w:b/>
        </w:rPr>
        <w:t xml:space="preserve">** </w:t>
      </w:r>
      <w:r w:rsidRPr="00A47E8F">
        <w:rPr>
          <w:sz w:val="20"/>
          <w:szCs w:val="20"/>
        </w:rPr>
        <w:t>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814B7D" w:rsidRPr="00A47E8F" w:rsidRDefault="00814B7D" w:rsidP="00814B7D">
      <w:pPr>
        <w:rPr>
          <w:b/>
        </w:rPr>
      </w:pPr>
    </w:p>
    <w:p w:rsidR="00814B7D" w:rsidRPr="00A47E8F" w:rsidRDefault="00814B7D" w:rsidP="00814B7D">
      <w:r w:rsidRPr="00A47E8F">
        <w:rPr>
          <w:b/>
        </w:rPr>
        <w:t>3.5. ИТОГОВОЕ  ЗАКЛЮЧЕНИЕ о состоянии доступности ОСИ</w:t>
      </w:r>
      <w:r w:rsidRPr="00A47E8F">
        <w:t xml:space="preserve">: </w:t>
      </w:r>
      <w:r>
        <w:t xml:space="preserve">     </w:t>
      </w:r>
      <w:r w:rsidR="00A9601B" w:rsidRPr="00A9601B">
        <w:rPr>
          <w:b/>
          <w:u w:val="single"/>
        </w:rPr>
        <w:t>ДЧ-В</w:t>
      </w:r>
      <w:r>
        <w:t xml:space="preserve">  </w:t>
      </w:r>
    </w:p>
    <w:p w:rsidR="00A9601B" w:rsidRDefault="00A9601B" w:rsidP="00814B7D">
      <w:pPr>
        <w:rPr>
          <w:b/>
        </w:rPr>
      </w:pPr>
    </w:p>
    <w:p w:rsidR="00814B7D" w:rsidRPr="00A47E8F" w:rsidRDefault="00814B7D" w:rsidP="00A9601B">
      <w:pPr>
        <w:jc w:val="center"/>
      </w:pPr>
      <w:r w:rsidRPr="00A47E8F">
        <w:rPr>
          <w:b/>
        </w:rPr>
        <w:t>4. Управленческое решение</w:t>
      </w:r>
      <w:r w:rsidRPr="00A47E8F">
        <w:t xml:space="preserve"> (проект)</w:t>
      </w:r>
    </w:p>
    <w:p w:rsidR="00814B7D" w:rsidRPr="00A47E8F" w:rsidRDefault="00814B7D" w:rsidP="00814B7D"/>
    <w:p w:rsidR="00814B7D" w:rsidRDefault="00814B7D" w:rsidP="00814B7D">
      <w:r w:rsidRPr="00A47E8F">
        <w:t>4.1. Рекомендации по адаптации основных структурных элементов объекта: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5670"/>
        <w:gridCol w:w="3375"/>
      </w:tblGrid>
      <w:tr w:rsidR="00A9601B" w:rsidRPr="00A47E8F" w:rsidTr="005C4FDC">
        <w:trPr>
          <w:trHeight w:val="99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01B" w:rsidRPr="00A47E8F" w:rsidRDefault="00A9601B" w:rsidP="005C4FDC">
            <w:pPr>
              <w:ind w:firstLine="26"/>
              <w:jc w:val="center"/>
            </w:pPr>
            <w:r w:rsidRPr="00A47E8F">
              <w:t>№№</w:t>
            </w:r>
          </w:p>
          <w:p w:rsidR="00A9601B" w:rsidRPr="00A47E8F" w:rsidRDefault="00A9601B" w:rsidP="005C4FDC">
            <w:pPr>
              <w:ind w:firstLine="26"/>
              <w:jc w:val="center"/>
            </w:pPr>
            <w:r w:rsidRPr="00A47E8F">
              <w:t>п \</w:t>
            </w:r>
            <w:proofErr w:type="gramStart"/>
            <w:r w:rsidRPr="00A47E8F">
              <w:t>п</w:t>
            </w:r>
            <w:proofErr w:type="gram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01B" w:rsidRPr="00A47E8F" w:rsidRDefault="00A9601B" w:rsidP="005C4FDC">
            <w:pPr>
              <w:ind w:firstLine="26"/>
              <w:jc w:val="center"/>
            </w:pPr>
            <w:r w:rsidRPr="00A47E8F">
              <w:rPr>
                <w:b/>
              </w:rPr>
              <w:t>Основные структурно-функциональные зоны объекта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9601B" w:rsidRPr="00A47E8F" w:rsidRDefault="00A9601B" w:rsidP="005C4FDC">
            <w:pPr>
              <w:ind w:firstLine="26"/>
              <w:jc w:val="center"/>
            </w:pPr>
            <w:r w:rsidRPr="00A47E8F">
              <w:rPr>
                <w:b/>
              </w:rPr>
              <w:t>Рекомендации по адаптации объекта (вид работы)*</w:t>
            </w:r>
          </w:p>
        </w:tc>
      </w:tr>
      <w:tr w:rsidR="00A9601B" w:rsidRPr="00A47E8F" w:rsidTr="005C4FD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r w:rsidRPr="00A47E8F">
              <w:t>Территория, прилегающая к зданию (участок)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A9601B" w:rsidRPr="00A47E8F" w:rsidTr="005C4FD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r w:rsidRPr="00A47E8F">
              <w:t>Вход (входы) в здание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A9601B" w:rsidRPr="00A47E8F" w:rsidTr="005C4FD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r w:rsidRPr="00A47E8F">
              <w:t xml:space="preserve">Путь (пути) движения внутри здания (в </w:t>
            </w:r>
            <w:proofErr w:type="spellStart"/>
            <w:r w:rsidRPr="00A47E8F">
              <w:t>т.ч</w:t>
            </w:r>
            <w:proofErr w:type="spellEnd"/>
            <w:r w:rsidRPr="00A47E8F">
              <w:t>. пути эвакуации)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r w:rsidRPr="00A47E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н</w:t>
            </w:r>
            <w:r w:rsidRPr="00A47E8F">
              <w:rPr>
                <w:sz w:val="20"/>
                <w:szCs w:val="20"/>
              </w:rPr>
              <w:t>уждается</w:t>
            </w:r>
            <w:r>
              <w:rPr>
                <w:sz w:val="20"/>
                <w:szCs w:val="20"/>
              </w:rPr>
              <w:t xml:space="preserve">, </w:t>
            </w:r>
            <w:r w:rsidRPr="00A47E8F">
              <w:rPr>
                <w:sz w:val="20"/>
                <w:szCs w:val="20"/>
              </w:rPr>
              <w:t>индивидуальное решение с ТСР</w:t>
            </w:r>
            <w:r>
              <w:rPr>
                <w:sz w:val="20"/>
                <w:szCs w:val="20"/>
              </w:rPr>
              <w:t xml:space="preserve"> - подъем на 2-й этаж для инвалидов колясочников.</w:t>
            </w:r>
          </w:p>
        </w:tc>
      </w:tr>
      <w:tr w:rsidR="00A9601B" w:rsidRPr="00A47E8F" w:rsidTr="005C4FD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r w:rsidRPr="00A47E8F">
              <w:t xml:space="preserve">Зона целевого назначения здания </w:t>
            </w:r>
            <w:r w:rsidRPr="00A47E8F">
              <w:rPr>
                <w:sz w:val="22"/>
                <w:szCs w:val="22"/>
              </w:rPr>
              <w:t xml:space="preserve">(целевого </w:t>
            </w:r>
            <w:r w:rsidRPr="00A47E8F">
              <w:rPr>
                <w:sz w:val="22"/>
                <w:szCs w:val="22"/>
              </w:rPr>
              <w:lastRenderedPageBreak/>
              <w:t>посещения объекта)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rPr>
                <w:sz w:val="20"/>
                <w:szCs w:val="20"/>
              </w:rPr>
              <w:lastRenderedPageBreak/>
              <w:t>не нуждается</w:t>
            </w:r>
          </w:p>
        </w:tc>
      </w:tr>
      <w:tr w:rsidR="00A9601B" w:rsidRPr="00A47E8F" w:rsidTr="005C4FD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lastRenderedPageBreak/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r w:rsidRPr="00A47E8F">
              <w:t>Санитарно-гигиенические помещения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>
              <w:rPr>
                <w:sz w:val="20"/>
                <w:szCs w:val="20"/>
              </w:rPr>
              <w:t>н</w:t>
            </w:r>
            <w:r w:rsidRPr="00A47E8F">
              <w:rPr>
                <w:sz w:val="20"/>
                <w:szCs w:val="20"/>
              </w:rPr>
              <w:t>уждается</w:t>
            </w:r>
            <w:r>
              <w:rPr>
                <w:sz w:val="20"/>
                <w:szCs w:val="20"/>
              </w:rPr>
              <w:t>, необходимо приобрести сенсорный кран и сенсорную мыльницу.</w:t>
            </w:r>
          </w:p>
        </w:tc>
      </w:tr>
      <w:tr w:rsidR="00A9601B" w:rsidRPr="00A47E8F" w:rsidTr="005C4FD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t>Система информации на объекте (на всех зонах)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>
              <w:rPr>
                <w:sz w:val="20"/>
                <w:szCs w:val="20"/>
              </w:rPr>
              <w:t xml:space="preserve">не </w:t>
            </w:r>
            <w:r w:rsidRPr="00A47E8F">
              <w:rPr>
                <w:sz w:val="20"/>
                <w:szCs w:val="20"/>
              </w:rPr>
              <w:t>нуждается</w:t>
            </w:r>
          </w:p>
        </w:tc>
      </w:tr>
      <w:tr w:rsidR="00A9601B" w:rsidRPr="00A47E8F" w:rsidTr="005C4FD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t>Пути движения  к объекту (от остановки транспорта)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  <w:tr w:rsidR="00A9601B" w:rsidRPr="00A47E8F" w:rsidTr="005C4FDC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 w:rsidRPr="00A47E8F"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  <w:rPr>
                <w:b/>
              </w:rPr>
            </w:pPr>
          </w:p>
          <w:p w:rsidR="00A9601B" w:rsidRPr="00A47E8F" w:rsidRDefault="00A9601B" w:rsidP="005C4FDC">
            <w:pPr>
              <w:ind w:firstLine="26"/>
              <w:rPr>
                <w:b/>
              </w:rPr>
            </w:pPr>
            <w:r w:rsidRPr="00A47E8F">
              <w:rPr>
                <w:b/>
              </w:rPr>
              <w:t>Все зоны и участки</w:t>
            </w:r>
          </w:p>
          <w:p w:rsidR="00A9601B" w:rsidRPr="00A47E8F" w:rsidRDefault="00A9601B" w:rsidP="005C4FDC">
            <w:pPr>
              <w:ind w:firstLine="26"/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01B" w:rsidRPr="00A47E8F" w:rsidRDefault="00A9601B" w:rsidP="005C4FDC">
            <w:pPr>
              <w:ind w:firstLine="26"/>
            </w:pPr>
            <w:r>
              <w:rPr>
                <w:sz w:val="20"/>
                <w:szCs w:val="20"/>
              </w:rPr>
              <w:t>частично нуждаются</w:t>
            </w:r>
          </w:p>
        </w:tc>
      </w:tr>
    </w:tbl>
    <w:p w:rsidR="00814B7D" w:rsidRPr="00A47E8F" w:rsidRDefault="00A9601B" w:rsidP="00814B7D">
      <w:pPr>
        <w:rPr>
          <w:sz w:val="20"/>
          <w:szCs w:val="20"/>
        </w:rPr>
      </w:pPr>
      <w:r>
        <w:t>*</w:t>
      </w:r>
      <w:r w:rsidR="00814B7D" w:rsidRPr="00A47E8F">
        <w:rPr>
          <w:sz w:val="20"/>
          <w:szCs w:val="20"/>
        </w:rPr>
        <w:t>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9601B" w:rsidRPr="00A9601B" w:rsidRDefault="00A9601B" w:rsidP="00A9601B">
      <w:pPr>
        <w:pStyle w:val="afff7"/>
        <w:numPr>
          <w:ilvl w:val="1"/>
          <w:numId w:val="27"/>
        </w:numPr>
        <w:jc w:val="both"/>
        <w:rPr>
          <w:rFonts w:ascii="Times New Roman" w:hAnsi="Times New Roman"/>
          <w:b/>
          <w:sz w:val="24"/>
          <w:szCs w:val="24"/>
        </w:rPr>
      </w:pPr>
      <w:r w:rsidRPr="005A3D05">
        <w:rPr>
          <w:rFonts w:ascii="Times New Roman" w:hAnsi="Times New Roman"/>
          <w:sz w:val="24"/>
          <w:szCs w:val="24"/>
        </w:rPr>
        <w:t xml:space="preserve">Период проведения работ </w:t>
      </w:r>
    </w:p>
    <w:p w:rsidR="00A9601B" w:rsidRDefault="00A9601B" w:rsidP="00A9601B">
      <w:pPr>
        <w:pStyle w:val="afff7"/>
        <w:numPr>
          <w:ilvl w:val="0"/>
          <w:numId w:val="28"/>
        </w:numPr>
        <w:jc w:val="both"/>
        <w:rPr>
          <w:rFonts w:ascii="Times New Roman" w:hAnsi="Times New Roman"/>
          <w:b/>
          <w:sz w:val="24"/>
          <w:szCs w:val="24"/>
        </w:rPr>
      </w:pPr>
      <w:r w:rsidRPr="005A3D05">
        <w:rPr>
          <w:rFonts w:ascii="Times New Roman" w:hAnsi="Times New Roman"/>
          <w:b/>
          <w:sz w:val="24"/>
          <w:szCs w:val="24"/>
        </w:rPr>
        <w:t xml:space="preserve">октябрь-ноябрь 2015 год – установка сенсорного крана и сенсорной мыльницы </w:t>
      </w:r>
      <w:r w:rsidRPr="005A3D05">
        <w:rPr>
          <w:rFonts w:ascii="Times New Roman" w:hAnsi="Times New Roman"/>
          <w:sz w:val="24"/>
          <w:szCs w:val="24"/>
        </w:rPr>
        <w:t xml:space="preserve">в рамках исполнения </w:t>
      </w:r>
      <w:r w:rsidRPr="005A3D05">
        <w:rPr>
          <w:rFonts w:ascii="Times New Roman" w:hAnsi="Times New Roman"/>
          <w:b/>
          <w:sz w:val="24"/>
          <w:szCs w:val="24"/>
        </w:rPr>
        <w:t>муниципальной программы «Формирование доступной среды в Муниципальном образовании «Город Магадан» на 2014 – 2018 годы».</w:t>
      </w:r>
    </w:p>
    <w:p w:rsidR="00A9601B" w:rsidRDefault="00A9601B" w:rsidP="00A9601B">
      <w:pPr>
        <w:pStyle w:val="afff7"/>
        <w:numPr>
          <w:ilvl w:val="0"/>
          <w:numId w:val="28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2016 – 2018 год – установка подъемника на 2-й этаж.</w:t>
      </w:r>
    </w:p>
    <w:p w:rsidR="00A9601B" w:rsidRPr="00A9601B" w:rsidRDefault="00A9601B" w:rsidP="00A9601B">
      <w:pPr>
        <w:pStyle w:val="afff7"/>
        <w:numPr>
          <w:ilvl w:val="1"/>
          <w:numId w:val="2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A3D05">
        <w:rPr>
          <w:rFonts w:ascii="Times New Roman" w:hAnsi="Times New Roman"/>
          <w:sz w:val="24"/>
          <w:szCs w:val="24"/>
        </w:rPr>
        <w:t>Ожидаемый результат (по состоянию доступности) после выполнения ра</w:t>
      </w:r>
      <w:r>
        <w:rPr>
          <w:rFonts w:ascii="Times New Roman" w:hAnsi="Times New Roman"/>
          <w:sz w:val="24"/>
          <w:szCs w:val="24"/>
        </w:rPr>
        <w:t xml:space="preserve">бот по адаптации </w:t>
      </w:r>
      <w:r>
        <w:rPr>
          <w:rFonts w:ascii="Times New Roman" w:hAnsi="Times New Roman"/>
          <w:b/>
          <w:sz w:val="24"/>
          <w:szCs w:val="24"/>
        </w:rPr>
        <w:t xml:space="preserve">ДП-В. </w:t>
      </w:r>
      <w:r w:rsidRPr="005A3D05">
        <w:rPr>
          <w:rFonts w:ascii="Times New Roman" w:hAnsi="Times New Roman"/>
          <w:sz w:val="24"/>
          <w:szCs w:val="24"/>
        </w:rPr>
        <w:t xml:space="preserve">Оценка результата исполнения программы, плана </w:t>
      </w:r>
      <w:r>
        <w:rPr>
          <w:rFonts w:ascii="Times New Roman" w:hAnsi="Times New Roman"/>
          <w:sz w:val="24"/>
          <w:szCs w:val="24"/>
        </w:rPr>
        <w:t>(по состоянию доступности) __</w:t>
      </w:r>
      <w:r w:rsidRPr="00F70DAE">
        <w:rPr>
          <w:rFonts w:ascii="Times New Roman" w:hAnsi="Times New Roman"/>
          <w:b/>
          <w:sz w:val="24"/>
          <w:szCs w:val="24"/>
          <w:u w:val="single"/>
        </w:rPr>
        <w:t>ДЧ-В</w:t>
      </w:r>
      <w:r w:rsidRPr="005A3D05">
        <w:rPr>
          <w:rFonts w:ascii="Times New Roman" w:hAnsi="Times New Roman"/>
          <w:sz w:val="24"/>
          <w:szCs w:val="24"/>
        </w:rPr>
        <w:t>___</w:t>
      </w:r>
    </w:p>
    <w:p w:rsidR="00814B7D" w:rsidRPr="00A9601B" w:rsidRDefault="00814B7D" w:rsidP="00814B7D">
      <w:pPr>
        <w:pStyle w:val="afff7"/>
        <w:numPr>
          <w:ilvl w:val="1"/>
          <w:numId w:val="27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9601B">
        <w:rPr>
          <w:rFonts w:ascii="Times New Roman" w:hAnsi="Times New Roman"/>
          <w:sz w:val="24"/>
          <w:szCs w:val="24"/>
        </w:rPr>
        <w:t xml:space="preserve">Для принятия решения </w:t>
      </w:r>
      <w:r w:rsidRPr="00A9601B">
        <w:rPr>
          <w:rFonts w:ascii="Times New Roman" w:hAnsi="Times New Roman"/>
          <w:b/>
          <w:sz w:val="24"/>
          <w:szCs w:val="24"/>
          <w:u w:val="single"/>
        </w:rPr>
        <w:t>требуется</w:t>
      </w:r>
      <w:r w:rsidRPr="00A9601B">
        <w:rPr>
          <w:rFonts w:ascii="Times New Roman" w:hAnsi="Times New Roman"/>
          <w:sz w:val="24"/>
          <w:szCs w:val="24"/>
        </w:rPr>
        <w:t xml:space="preserve">, не требуется </w:t>
      </w:r>
      <w:r w:rsidRPr="00A9601B">
        <w:rPr>
          <w:rFonts w:ascii="Times New Roman" w:hAnsi="Times New Roman"/>
          <w:i/>
          <w:sz w:val="24"/>
          <w:szCs w:val="24"/>
        </w:rPr>
        <w:t>(</w:t>
      </w:r>
      <w:proofErr w:type="gramStart"/>
      <w:r w:rsidRPr="00A9601B">
        <w:rPr>
          <w:rFonts w:ascii="Times New Roman" w:hAnsi="Times New Roman"/>
          <w:i/>
          <w:sz w:val="24"/>
          <w:szCs w:val="24"/>
        </w:rPr>
        <w:t>нужное</w:t>
      </w:r>
      <w:proofErr w:type="gramEnd"/>
      <w:r w:rsidRPr="00A9601B">
        <w:rPr>
          <w:rFonts w:ascii="Times New Roman" w:hAnsi="Times New Roman"/>
          <w:i/>
          <w:sz w:val="24"/>
          <w:szCs w:val="24"/>
        </w:rPr>
        <w:t xml:space="preserve"> подчеркнуть):</w:t>
      </w:r>
    </w:p>
    <w:p w:rsidR="00A9601B" w:rsidRPr="00A9601B" w:rsidRDefault="00814B7D" w:rsidP="00A9601B">
      <w:pPr>
        <w:pStyle w:val="afff7"/>
        <w:numPr>
          <w:ilvl w:val="2"/>
          <w:numId w:val="2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9601B">
        <w:rPr>
          <w:rFonts w:ascii="Times New Roman" w:hAnsi="Times New Roman"/>
          <w:sz w:val="24"/>
          <w:szCs w:val="24"/>
        </w:rPr>
        <w:t>согласование на Комиссии __________</w:t>
      </w:r>
      <w:r w:rsidR="00A9601B" w:rsidRPr="00A9601B">
        <w:rPr>
          <w:rFonts w:ascii="Times New Roman" w:hAnsi="Times New Roman"/>
          <w:sz w:val="24"/>
          <w:szCs w:val="24"/>
        </w:rPr>
        <w:t>__________</w:t>
      </w:r>
      <w:r w:rsidRPr="00A9601B">
        <w:rPr>
          <w:rFonts w:ascii="Times New Roman" w:hAnsi="Times New Roman"/>
          <w:i/>
          <w:sz w:val="24"/>
          <w:szCs w:val="24"/>
        </w:rPr>
        <w:t>(наименование Комиссии по координации деятельности в сфере обеспечения доступной среды жизнедеятельно</w:t>
      </w:r>
      <w:r w:rsidR="00A9601B" w:rsidRPr="00A9601B">
        <w:rPr>
          <w:rFonts w:ascii="Times New Roman" w:hAnsi="Times New Roman"/>
          <w:i/>
          <w:sz w:val="24"/>
          <w:szCs w:val="24"/>
        </w:rPr>
        <w:t>сти для инвалидов и других МГН)</w:t>
      </w:r>
      <w:r w:rsidR="007B6F1F">
        <w:rPr>
          <w:rFonts w:ascii="Times New Roman" w:hAnsi="Times New Roman"/>
          <w:i/>
          <w:sz w:val="24"/>
          <w:szCs w:val="24"/>
        </w:rPr>
        <w:t xml:space="preserve"> </w:t>
      </w:r>
      <w:r w:rsidR="007B6F1F" w:rsidRPr="007B6F1F">
        <w:rPr>
          <w:rFonts w:ascii="Times New Roman" w:hAnsi="Times New Roman"/>
          <w:b/>
          <w:sz w:val="24"/>
          <w:szCs w:val="24"/>
          <w:u w:val="single"/>
        </w:rPr>
        <w:t>да.</w:t>
      </w:r>
    </w:p>
    <w:p w:rsidR="00A9601B" w:rsidRPr="00A9601B" w:rsidRDefault="00814B7D" w:rsidP="00A9601B">
      <w:pPr>
        <w:pStyle w:val="afff7"/>
        <w:numPr>
          <w:ilvl w:val="2"/>
          <w:numId w:val="27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9601B">
        <w:rPr>
          <w:rFonts w:ascii="Times New Roman" w:hAnsi="Times New Roman"/>
          <w:sz w:val="24"/>
          <w:szCs w:val="24"/>
        </w:rPr>
        <w:t>согласование работ с надзорными органами (</w:t>
      </w:r>
      <w:r w:rsidRPr="00A9601B">
        <w:rPr>
          <w:rFonts w:ascii="Times New Roman" w:hAnsi="Times New Roman"/>
          <w:i/>
          <w:sz w:val="24"/>
          <w:szCs w:val="24"/>
        </w:rPr>
        <w:t xml:space="preserve">в сфере проектирования и строительства, архитектуры, охраны памятников, другое </w:t>
      </w:r>
      <w:r w:rsidR="00A9601B">
        <w:rPr>
          <w:rFonts w:ascii="Times New Roman" w:hAnsi="Times New Roman"/>
          <w:i/>
          <w:sz w:val="24"/>
          <w:szCs w:val="24"/>
        </w:rPr>
        <w:t>–</w:t>
      </w:r>
      <w:r w:rsidRPr="00A9601B">
        <w:rPr>
          <w:rFonts w:ascii="Times New Roman" w:hAnsi="Times New Roman"/>
          <w:i/>
          <w:sz w:val="24"/>
          <w:szCs w:val="24"/>
        </w:rPr>
        <w:t xml:space="preserve"> указать</w:t>
      </w:r>
      <w:proofErr w:type="gramStart"/>
      <w:r w:rsidRPr="00A9601B">
        <w:rPr>
          <w:rFonts w:ascii="Times New Roman" w:hAnsi="Times New Roman"/>
          <w:i/>
          <w:sz w:val="24"/>
          <w:szCs w:val="24"/>
        </w:rPr>
        <w:t>)</w:t>
      </w:r>
      <w:r w:rsidR="007B6F1F" w:rsidRPr="007B6F1F">
        <w:rPr>
          <w:rFonts w:ascii="Times New Roman" w:hAnsi="Times New Roman"/>
          <w:b/>
          <w:sz w:val="24"/>
          <w:szCs w:val="24"/>
          <w:u w:val="single"/>
        </w:rPr>
        <w:t>н</w:t>
      </w:r>
      <w:proofErr w:type="gramEnd"/>
      <w:r w:rsidR="007B6F1F" w:rsidRPr="007B6F1F">
        <w:rPr>
          <w:rFonts w:ascii="Times New Roman" w:hAnsi="Times New Roman"/>
          <w:b/>
          <w:sz w:val="24"/>
          <w:szCs w:val="24"/>
          <w:u w:val="single"/>
        </w:rPr>
        <w:t>ет</w:t>
      </w:r>
    </w:p>
    <w:p w:rsidR="00A9601B" w:rsidRPr="00A9601B" w:rsidRDefault="00814B7D" w:rsidP="00A9601B">
      <w:pPr>
        <w:pStyle w:val="afff7"/>
        <w:numPr>
          <w:ilvl w:val="2"/>
          <w:numId w:val="27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9601B">
        <w:rPr>
          <w:rFonts w:ascii="Times New Roman" w:hAnsi="Times New Roman"/>
          <w:b/>
          <w:sz w:val="24"/>
          <w:szCs w:val="24"/>
          <w:u w:val="single"/>
        </w:rPr>
        <w:t>техническая экспертиза;</w:t>
      </w:r>
      <w:r w:rsidRPr="00A9601B">
        <w:rPr>
          <w:rFonts w:ascii="Times New Roman" w:hAnsi="Times New Roman"/>
          <w:sz w:val="24"/>
          <w:szCs w:val="24"/>
        </w:rPr>
        <w:t xml:space="preserve"> разработка проектно-сметной документации;</w:t>
      </w:r>
      <w:r w:rsidR="00A9601B">
        <w:rPr>
          <w:rFonts w:ascii="Times New Roman" w:hAnsi="Times New Roman"/>
          <w:sz w:val="24"/>
          <w:szCs w:val="24"/>
        </w:rPr>
        <w:t xml:space="preserve"> </w:t>
      </w:r>
    </w:p>
    <w:p w:rsidR="007B6F1F" w:rsidRPr="007B6F1F" w:rsidRDefault="00814B7D" w:rsidP="00A9601B">
      <w:pPr>
        <w:pStyle w:val="afff7"/>
        <w:numPr>
          <w:ilvl w:val="2"/>
          <w:numId w:val="27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B6F1F">
        <w:rPr>
          <w:rFonts w:ascii="Times New Roman" w:hAnsi="Times New Roman"/>
          <w:sz w:val="24"/>
          <w:szCs w:val="24"/>
        </w:rPr>
        <w:t>согласование с вышестоящей организацией  (собственником объекта);</w:t>
      </w:r>
      <w:r w:rsidR="007B6F1F">
        <w:rPr>
          <w:rFonts w:ascii="Times New Roman" w:hAnsi="Times New Roman"/>
          <w:sz w:val="24"/>
          <w:szCs w:val="24"/>
        </w:rPr>
        <w:t xml:space="preserve"> </w:t>
      </w:r>
      <w:r w:rsidR="007B6F1F" w:rsidRPr="007B6F1F">
        <w:rPr>
          <w:rFonts w:ascii="Times New Roman" w:hAnsi="Times New Roman"/>
          <w:b/>
          <w:sz w:val="24"/>
          <w:szCs w:val="24"/>
          <w:u w:val="single"/>
        </w:rPr>
        <w:t>да</w:t>
      </w:r>
      <w:r w:rsidR="007B6F1F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7B6F1F" w:rsidRPr="007B6F1F" w:rsidRDefault="00814B7D" w:rsidP="00A9601B">
      <w:pPr>
        <w:pStyle w:val="afff7"/>
        <w:numPr>
          <w:ilvl w:val="2"/>
          <w:numId w:val="27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7B6F1F">
        <w:rPr>
          <w:rFonts w:ascii="Times New Roman" w:hAnsi="Times New Roman"/>
          <w:sz w:val="24"/>
          <w:szCs w:val="24"/>
        </w:rPr>
        <w:t>согласование с общественным</w:t>
      </w:r>
      <w:r w:rsidR="005B580A">
        <w:rPr>
          <w:rFonts w:ascii="Times New Roman" w:hAnsi="Times New Roman"/>
          <w:sz w:val="24"/>
          <w:szCs w:val="24"/>
        </w:rPr>
        <w:t xml:space="preserve">и организациями инвалидов </w:t>
      </w:r>
      <w:r w:rsidRPr="005B580A">
        <w:rPr>
          <w:rFonts w:ascii="Times New Roman" w:hAnsi="Times New Roman"/>
          <w:b/>
          <w:sz w:val="24"/>
          <w:szCs w:val="24"/>
          <w:u w:val="single"/>
        </w:rPr>
        <w:t>нет</w:t>
      </w:r>
      <w:r w:rsidR="005B580A">
        <w:rPr>
          <w:rFonts w:ascii="Times New Roman" w:hAnsi="Times New Roman"/>
          <w:b/>
          <w:sz w:val="24"/>
          <w:szCs w:val="24"/>
          <w:u w:val="single"/>
        </w:rPr>
        <w:t>.</w:t>
      </w:r>
      <w:r w:rsidRPr="007B6F1F">
        <w:rPr>
          <w:rFonts w:ascii="Times New Roman" w:hAnsi="Times New Roman"/>
          <w:sz w:val="24"/>
          <w:szCs w:val="24"/>
        </w:rPr>
        <w:t xml:space="preserve"> </w:t>
      </w:r>
    </w:p>
    <w:p w:rsidR="00814B7D" w:rsidRPr="007B6F1F" w:rsidRDefault="00814B7D" w:rsidP="00814B7D">
      <w:pPr>
        <w:pStyle w:val="afff7"/>
        <w:numPr>
          <w:ilvl w:val="2"/>
          <w:numId w:val="2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7B6F1F">
        <w:rPr>
          <w:rFonts w:ascii="Times New Roman" w:hAnsi="Times New Roman"/>
          <w:sz w:val="24"/>
          <w:szCs w:val="24"/>
        </w:rPr>
        <w:t xml:space="preserve">другое </w:t>
      </w:r>
      <w:r w:rsidR="005B580A" w:rsidRPr="005B580A">
        <w:rPr>
          <w:rFonts w:ascii="Times New Roman" w:hAnsi="Times New Roman"/>
          <w:b/>
          <w:sz w:val="24"/>
          <w:szCs w:val="24"/>
          <w:u w:val="single"/>
        </w:rPr>
        <w:t>нет.</w:t>
      </w:r>
    </w:p>
    <w:p w:rsidR="00814B7D" w:rsidRPr="00A47E8F" w:rsidRDefault="00814B7D" w:rsidP="00814B7D">
      <w:r w:rsidRPr="00A47E8F">
        <w:t>Имеется заключение уполномоченной организации о состоянии доступности объекта (</w:t>
      </w:r>
      <w:r w:rsidRPr="00A47E8F">
        <w:rPr>
          <w:i/>
        </w:rPr>
        <w:t>наименование документа и выдавшей его организации, дата</w:t>
      </w:r>
      <w:r w:rsidRPr="00A47E8F">
        <w:t xml:space="preserve">), прилагается </w:t>
      </w:r>
    </w:p>
    <w:p w:rsidR="00814B7D" w:rsidRPr="005B580A" w:rsidRDefault="00814B7D" w:rsidP="00814B7D">
      <w:pPr>
        <w:rPr>
          <w:szCs w:val="20"/>
        </w:rPr>
      </w:pPr>
      <w:r w:rsidRPr="00A47E8F">
        <w:t>___________________________________________</w:t>
      </w:r>
      <w:r w:rsidRPr="005B580A">
        <w:rPr>
          <w:b/>
          <w:u w:val="single"/>
        </w:rPr>
        <w:t>нет</w:t>
      </w:r>
      <w:r w:rsidRPr="00A47E8F">
        <w:t>____</w:t>
      </w:r>
      <w:r w:rsidR="005B580A">
        <w:t>__________________________</w:t>
      </w:r>
    </w:p>
    <w:p w:rsidR="00814B7D" w:rsidRPr="00A47E8F" w:rsidRDefault="005B580A" w:rsidP="00814B7D">
      <w:r>
        <w:t>4.5</w:t>
      </w:r>
      <w:r w:rsidR="00814B7D" w:rsidRPr="00A47E8F">
        <w:t xml:space="preserve">. Информация может быть размещена (обновлена) на Карте доступности </w:t>
      </w:r>
    </w:p>
    <w:p w:rsidR="00814B7D" w:rsidRPr="00A47E8F" w:rsidRDefault="00814B7D" w:rsidP="00814B7D">
      <w:r w:rsidRPr="00A47E8F">
        <w:t>________________________________________________________</w:t>
      </w:r>
      <w:r>
        <w:t>_____________________</w:t>
      </w:r>
    </w:p>
    <w:p w:rsidR="00814B7D" w:rsidRPr="00D51C7A" w:rsidRDefault="00814B7D" w:rsidP="00814B7D">
      <w:pPr>
        <w:jc w:val="center"/>
        <w:rPr>
          <w:i/>
          <w:sz w:val="22"/>
          <w:szCs w:val="22"/>
        </w:rPr>
      </w:pPr>
      <w:r w:rsidRPr="00A47E8F">
        <w:rPr>
          <w:i/>
          <w:sz w:val="22"/>
          <w:szCs w:val="22"/>
        </w:rPr>
        <w:t>(наименование сайта, портала)</w:t>
      </w:r>
    </w:p>
    <w:p w:rsidR="00A9601B" w:rsidRDefault="00A9601B" w:rsidP="00814B7D">
      <w:pPr>
        <w:jc w:val="center"/>
        <w:rPr>
          <w:b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</w:rPr>
        <w:t>5. Особые отметки</w:t>
      </w:r>
    </w:p>
    <w:p w:rsidR="00814B7D" w:rsidRPr="00A47E8F" w:rsidRDefault="00814B7D" w:rsidP="00814B7D"/>
    <w:p w:rsidR="00814B7D" w:rsidRPr="00A47E8F" w:rsidRDefault="00814B7D" w:rsidP="00814B7D">
      <w:r w:rsidRPr="00A47E8F">
        <w:t>ПРИЛОЖЕНИЯ:</w:t>
      </w:r>
    </w:p>
    <w:p w:rsidR="00814B7D" w:rsidRPr="00A47E8F" w:rsidRDefault="00814B7D" w:rsidP="00814B7D"/>
    <w:p w:rsidR="00814B7D" w:rsidRPr="00BC0475" w:rsidRDefault="00814B7D" w:rsidP="00814B7D">
      <w:r w:rsidRPr="00BC0475">
        <w:t>Результаты обследования:</w:t>
      </w:r>
    </w:p>
    <w:p w:rsidR="00814B7D" w:rsidRPr="00BC0475" w:rsidRDefault="00814B7D" w:rsidP="00814B7D">
      <w:r w:rsidRPr="00BC0475">
        <w:t>1. Территории, прилегающей к объекту</w:t>
      </w:r>
      <w:r w:rsidRPr="00BC0475">
        <w:tab/>
      </w:r>
      <w:r w:rsidRPr="00BC0475">
        <w:tab/>
      </w:r>
      <w:r w:rsidRPr="00BC0475">
        <w:tab/>
      </w:r>
      <w:r w:rsidRPr="00BC0475">
        <w:tab/>
        <w:t>на __1________ л.</w:t>
      </w:r>
    </w:p>
    <w:p w:rsidR="00814B7D" w:rsidRPr="00BC0475" w:rsidRDefault="00814B7D" w:rsidP="00814B7D">
      <w:r w:rsidRPr="00BC0475">
        <w:t>2. Входа (входов) в здание</w:t>
      </w:r>
      <w:r w:rsidRPr="00BC0475">
        <w:tab/>
      </w:r>
      <w:r w:rsidRPr="00BC0475">
        <w:tab/>
      </w:r>
      <w:r w:rsidRPr="00BC0475">
        <w:tab/>
      </w:r>
      <w:r w:rsidRPr="00BC0475">
        <w:tab/>
      </w:r>
      <w:r w:rsidRPr="00BC0475">
        <w:tab/>
      </w:r>
      <w:r w:rsidRPr="00BC0475">
        <w:tab/>
        <w:t>на __</w:t>
      </w:r>
      <w:r w:rsidR="00BC0475">
        <w:t>1</w:t>
      </w:r>
      <w:r w:rsidRPr="00BC0475">
        <w:t>________ л.</w:t>
      </w:r>
    </w:p>
    <w:p w:rsidR="00814B7D" w:rsidRPr="00E01077" w:rsidRDefault="00814B7D" w:rsidP="00814B7D">
      <w:r w:rsidRPr="00E01077">
        <w:t>3. Путей движения в здании</w:t>
      </w:r>
      <w:r w:rsidRPr="00E01077">
        <w:tab/>
      </w:r>
      <w:r w:rsidRPr="00E01077">
        <w:tab/>
      </w:r>
      <w:r w:rsidRPr="00E01077">
        <w:tab/>
      </w:r>
      <w:r w:rsidRPr="00E01077">
        <w:tab/>
      </w:r>
      <w:r w:rsidRPr="00E01077">
        <w:tab/>
        <w:t>на __4________ л.</w:t>
      </w:r>
    </w:p>
    <w:p w:rsidR="00814B7D" w:rsidRPr="00E01077" w:rsidRDefault="00814B7D" w:rsidP="00814B7D">
      <w:r w:rsidRPr="00E01077">
        <w:t>4. Зоны целевого назначения объекта</w:t>
      </w:r>
      <w:r w:rsidRPr="00E01077">
        <w:tab/>
      </w:r>
      <w:r w:rsidRPr="00E01077">
        <w:tab/>
      </w:r>
      <w:r w:rsidRPr="00E01077">
        <w:tab/>
      </w:r>
      <w:r w:rsidRPr="00E01077">
        <w:tab/>
        <w:t>на __4________ л.</w:t>
      </w:r>
    </w:p>
    <w:p w:rsidR="00814B7D" w:rsidRPr="00814E5F" w:rsidRDefault="00814B7D" w:rsidP="00814B7D">
      <w:r w:rsidRPr="00814E5F">
        <w:lastRenderedPageBreak/>
        <w:t>5. Санитарно-гигиенических помещений</w:t>
      </w:r>
      <w:r w:rsidRPr="00814E5F">
        <w:tab/>
      </w:r>
      <w:r w:rsidRPr="00814E5F">
        <w:tab/>
      </w:r>
      <w:r w:rsidRPr="00814E5F">
        <w:tab/>
      </w:r>
      <w:r w:rsidRPr="00814E5F">
        <w:tab/>
        <w:t>на __4________ л.</w:t>
      </w:r>
    </w:p>
    <w:p w:rsidR="00814B7D" w:rsidRPr="00814E5F" w:rsidRDefault="00814B7D" w:rsidP="00814B7D">
      <w:r w:rsidRPr="00814E5F">
        <w:t xml:space="preserve">6. Системы информации </w:t>
      </w:r>
      <w:r w:rsidRPr="00814E5F">
        <w:rPr>
          <w:sz w:val="20"/>
          <w:szCs w:val="20"/>
        </w:rPr>
        <w:t>(и связи)</w:t>
      </w:r>
      <w:r w:rsidRPr="00814E5F">
        <w:t xml:space="preserve"> на объекте</w:t>
      </w:r>
      <w:r w:rsidRPr="00814E5F">
        <w:tab/>
      </w:r>
      <w:r w:rsidRPr="00814E5F">
        <w:tab/>
      </w:r>
      <w:r w:rsidRPr="00814E5F">
        <w:tab/>
        <w:t>на __4________ л.</w:t>
      </w:r>
    </w:p>
    <w:p w:rsidR="00814B7D" w:rsidRPr="005B580A" w:rsidRDefault="00814B7D" w:rsidP="00814B7D">
      <w:pPr>
        <w:rPr>
          <w:color w:val="FF0000"/>
        </w:rPr>
      </w:pPr>
    </w:p>
    <w:p w:rsidR="00814B7D" w:rsidRPr="00814E5F" w:rsidRDefault="00814B7D" w:rsidP="00814B7D">
      <w:r w:rsidRPr="00814E5F">
        <w:t xml:space="preserve">Результаты </w:t>
      </w:r>
      <w:proofErr w:type="spellStart"/>
      <w:r w:rsidRPr="00814E5F">
        <w:t>фотофиксации</w:t>
      </w:r>
      <w:proofErr w:type="spellEnd"/>
      <w:r w:rsidRPr="00814E5F">
        <w:t xml:space="preserve"> на объекте __________________</w:t>
      </w:r>
      <w:r w:rsidRPr="00814E5F">
        <w:tab/>
        <w:t xml:space="preserve">на __ </w:t>
      </w:r>
      <w:proofErr w:type="gramStart"/>
      <w:r w:rsidRPr="00814E5F">
        <w:t>л</w:t>
      </w:r>
      <w:proofErr w:type="gramEnd"/>
      <w:r w:rsidRPr="00814E5F">
        <w:t>.</w:t>
      </w:r>
    </w:p>
    <w:p w:rsidR="00814B7D" w:rsidRPr="00814E5F" w:rsidRDefault="00814B7D" w:rsidP="00814B7D">
      <w:r w:rsidRPr="00814E5F">
        <w:t>Поэтажные планы, паспорт БТИ __</w:t>
      </w:r>
      <w:r w:rsidR="00814E5F">
        <w:t>_____________________</w:t>
      </w:r>
      <w:r w:rsidR="00814E5F">
        <w:tab/>
        <w:t xml:space="preserve">на  20 </w:t>
      </w:r>
      <w:r w:rsidRPr="00814E5F">
        <w:t>л.</w:t>
      </w:r>
    </w:p>
    <w:p w:rsidR="00814B7D" w:rsidRPr="00814E5F" w:rsidRDefault="00814B7D" w:rsidP="00814B7D">
      <w:proofErr w:type="gramStart"/>
      <w:r w:rsidRPr="00814E5F">
        <w:t>Другое</w:t>
      </w:r>
      <w:proofErr w:type="gramEnd"/>
      <w:r w:rsidRPr="00814E5F">
        <w:t xml:space="preserve"> </w:t>
      </w:r>
      <w:r w:rsidRPr="00814E5F">
        <w:rPr>
          <w:sz w:val="20"/>
          <w:szCs w:val="20"/>
        </w:rPr>
        <w:t>(в том числе дополнительная информация о путях движения к объекту)</w:t>
      </w:r>
      <w:r w:rsidRPr="00814E5F">
        <w:t xml:space="preserve"> </w:t>
      </w:r>
    </w:p>
    <w:p w:rsidR="00814B7D" w:rsidRPr="00814E5F" w:rsidRDefault="00814B7D" w:rsidP="00814B7D">
      <w:r w:rsidRPr="00814E5F">
        <w:tab/>
        <w:t>___________________________________________________________________</w:t>
      </w:r>
    </w:p>
    <w:p w:rsidR="00814B7D" w:rsidRPr="00814E5F" w:rsidRDefault="00814B7D" w:rsidP="00814B7D">
      <w:r w:rsidRPr="00814E5F">
        <w:tab/>
        <w:t>___________________________________________________________________</w:t>
      </w:r>
    </w:p>
    <w:p w:rsidR="00814B7D" w:rsidRPr="00814E5F" w:rsidRDefault="00814B7D" w:rsidP="00814B7D"/>
    <w:p w:rsidR="00814B7D" w:rsidRPr="00814E5F" w:rsidRDefault="00814B7D" w:rsidP="00814B7D">
      <w:r w:rsidRPr="00814E5F">
        <w:t xml:space="preserve"> </w:t>
      </w:r>
      <w:r w:rsidR="00814E5F">
        <w:t>Заведующий МБДОУ №15</w:t>
      </w:r>
      <w:r w:rsidRPr="00814E5F">
        <w:t xml:space="preserve"> ______________</w:t>
      </w:r>
      <w:r w:rsidR="00814E5F">
        <w:t>____________________О.П. Самойленко</w:t>
      </w:r>
    </w:p>
    <w:p w:rsidR="00814B7D" w:rsidRPr="00814E5F" w:rsidRDefault="00814B7D" w:rsidP="00814B7D">
      <w:pPr>
        <w:ind w:left="3540"/>
        <w:rPr>
          <w:sz w:val="16"/>
          <w:szCs w:val="16"/>
        </w:rPr>
      </w:pPr>
      <w:r w:rsidRPr="00814E5F">
        <w:rPr>
          <w:sz w:val="16"/>
          <w:szCs w:val="16"/>
        </w:rPr>
        <w:t>(Должность, Ф.И.О.)</w:t>
      </w:r>
      <w:r w:rsidR="00814E5F">
        <w:rPr>
          <w:sz w:val="16"/>
          <w:szCs w:val="16"/>
        </w:rPr>
        <w:tab/>
      </w:r>
      <w:r w:rsidR="00814E5F">
        <w:rPr>
          <w:sz w:val="16"/>
          <w:szCs w:val="16"/>
        </w:rPr>
        <w:tab/>
        <w:t xml:space="preserve">                           </w:t>
      </w:r>
      <w:r w:rsidR="00814E5F" w:rsidRPr="00814E5F">
        <w:rPr>
          <w:sz w:val="16"/>
          <w:szCs w:val="16"/>
        </w:rPr>
        <w:t>(Подпись)</w:t>
      </w:r>
      <w:r w:rsidRPr="00814E5F">
        <w:rPr>
          <w:sz w:val="16"/>
          <w:szCs w:val="16"/>
        </w:rPr>
        <w:tab/>
      </w:r>
      <w:r w:rsidRPr="00814E5F">
        <w:rPr>
          <w:sz w:val="16"/>
          <w:szCs w:val="16"/>
        </w:rPr>
        <w:tab/>
      </w:r>
      <w:r w:rsidRPr="00814E5F">
        <w:rPr>
          <w:sz w:val="16"/>
          <w:szCs w:val="16"/>
        </w:rPr>
        <w:tab/>
      </w:r>
      <w:r w:rsidRPr="00814E5F">
        <w:rPr>
          <w:sz w:val="16"/>
          <w:szCs w:val="16"/>
        </w:rPr>
        <w:tab/>
      </w:r>
      <w:r w:rsidRPr="00814E5F">
        <w:rPr>
          <w:sz w:val="16"/>
          <w:szCs w:val="16"/>
        </w:rPr>
        <w:tab/>
      </w:r>
      <w:r w:rsidRPr="00814E5F">
        <w:rPr>
          <w:sz w:val="16"/>
          <w:szCs w:val="16"/>
        </w:rPr>
        <w:tab/>
      </w:r>
      <w:r w:rsidRPr="00814E5F">
        <w:rPr>
          <w:sz w:val="16"/>
          <w:szCs w:val="16"/>
        </w:rPr>
        <w:tab/>
        <w:t xml:space="preserve">    </w:t>
      </w:r>
    </w:p>
    <w:p w:rsidR="00814B7D" w:rsidRPr="00814E5F" w:rsidRDefault="00814B7D" w:rsidP="00814B7D">
      <w:pPr>
        <w:rPr>
          <w:sz w:val="16"/>
          <w:szCs w:val="16"/>
        </w:rPr>
      </w:pPr>
    </w:p>
    <w:p w:rsidR="00814B7D" w:rsidRPr="00814E5F" w:rsidRDefault="00814B7D" w:rsidP="00814B7D">
      <w:r w:rsidRPr="00814E5F">
        <w:t>Члены рабочей группы:</w:t>
      </w:r>
    </w:p>
    <w:p w:rsidR="00814B7D" w:rsidRPr="00814E5F" w:rsidRDefault="00814B7D" w:rsidP="00814B7D">
      <w:pPr>
        <w:rPr>
          <w:sz w:val="20"/>
          <w:szCs w:val="20"/>
        </w:rPr>
      </w:pPr>
    </w:p>
    <w:p w:rsidR="00814B7D" w:rsidRPr="00814E5F" w:rsidRDefault="00814E5F" w:rsidP="00814B7D">
      <w:pPr>
        <w:ind w:left="708"/>
      </w:pPr>
      <w:r>
        <w:t xml:space="preserve">Председатель </w:t>
      </w:r>
      <w:r w:rsidR="00814B7D" w:rsidRPr="00814E5F">
        <w:t>______________</w:t>
      </w:r>
      <w:r>
        <w:t xml:space="preserve"> заместитель заведующего по АХР Юферева В.В.</w:t>
      </w:r>
    </w:p>
    <w:p w:rsidR="0061327B" w:rsidRDefault="00814E5F" w:rsidP="00814E5F">
      <w:r>
        <w:rPr>
          <w:sz w:val="16"/>
          <w:szCs w:val="16"/>
        </w:rPr>
        <w:t xml:space="preserve">                                                                    </w:t>
      </w:r>
      <w:r w:rsidRPr="00814E5F">
        <w:rPr>
          <w:sz w:val="16"/>
          <w:szCs w:val="16"/>
        </w:rPr>
        <w:t>(Подпись)</w:t>
      </w:r>
      <w:r>
        <w:rPr>
          <w:sz w:val="16"/>
          <w:szCs w:val="16"/>
        </w:rPr>
        <w:t xml:space="preserve">                      </w:t>
      </w:r>
      <w:r w:rsidR="00814B7D" w:rsidRPr="00814E5F">
        <w:rPr>
          <w:sz w:val="16"/>
          <w:szCs w:val="16"/>
        </w:rPr>
        <w:t>(Должность, Ф.И.О.)</w:t>
      </w:r>
      <w:r w:rsidR="00814B7D" w:rsidRPr="00814E5F">
        <w:rPr>
          <w:sz w:val="16"/>
          <w:szCs w:val="16"/>
        </w:rPr>
        <w:tab/>
      </w:r>
      <w:r w:rsidR="00814B7D" w:rsidRPr="00814E5F">
        <w:rPr>
          <w:sz w:val="16"/>
          <w:szCs w:val="16"/>
        </w:rPr>
        <w:tab/>
      </w:r>
      <w:r w:rsidR="00814B7D" w:rsidRPr="00814E5F">
        <w:rPr>
          <w:sz w:val="16"/>
          <w:szCs w:val="16"/>
        </w:rPr>
        <w:tab/>
      </w:r>
      <w:r w:rsidR="00814B7D" w:rsidRPr="00814E5F">
        <w:rPr>
          <w:sz w:val="16"/>
          <w:szCs w:val="16"/>
        </w:rPr>
        <w:tab/>
      </w:r>
      <w:r w:rsidR="00814B7D" w:rsidRPr="00814E5F">
        <w:rPr>
          <w:sz w:val="16"/>
          <w:szCs w:val="16"/>
        </w:rPr>
        <w:tab/>
      </w:r>
      <w:r w:rsidR="00814B7D" w:rsidRPr="00814E5F">
        <w:rPr>
          <w:sz w:val="16"/>
          <w:szCs w:val="16"/>
        </w:rPr>
        <w:tab/>
      </w:r>
    </w:p>
    <w:p w:rsidR="0061327B" w:rsidRDefault="0061327B" w:rsidP="00814E5F">
      <w:r>
        <w:t xml:space="preserve">            Члены группы _____________заместитель заведующего по ВМР </w:t>
      </w:r>
      <w:proofErr w:type="spellStart"/>
      <w:r>
        <w:t>Алдатова</w:t>
      </w:r>
      <w:proofErr w:type="spellEnd"/>
      <w:r>
        <w:t xml:space="preserve"> Р.Н.</w:t>
      </w:r>
    </w:p>
    <w:p w:rsidR="0061327B" w:rsidRDefault="0061327B" w:rsidP="00814E5F"/>
    <w:p w:rsidR="0061327B" w:rsidRDefault="0061327B" w:rsidP="00814E5F">
      <w:r>
        <w:t xml:space="preserve">                                     _____________учитель-логопед </w:t>
      </w:r>
      <w:proofErr w:type="spellStart"/>
      <w:r>
        <w:t>Жамалетдинова</w:t>
      </w:r>
      <w:proofErr w:type="spellEnd"/>
      <w:r>
        <w:t xml:space="preserve"> Э.Х.</w:t>
      </w:r>
    </w:p>
    <w:p w:rsidR="0061327B" w:rsidRDefault="0061327B" w:rsidP="00814E5F">
      <w:r>
        <w:t xml:space="preserve"> </w:t>
      </w:r>
    </w:p>
    <w:p w:rsidR="0061327B" w:rsidRDefault="0061327B" w:rsidP="00814E5F">
      <w:r>
        <w:t xml:space="preserve">                                    ______________рабочий по комплексному обслуживанию и ремонту                                                                                           </w:t>
      </w:r>
    </w:p>
    <w:p w:rsidR="00814B7D" w:rsidRPr="00814E5F" w:rsidRDefault="0061327B" w:rsidP="00814E5F">
      <w:pPr>
        <w:rPr>
          <w:sz w:val="16"/>
          <w:szCs w:val="16"/>
        </w:rPr>
      </w:pPr>
      <w:r>
        <w:t xml:space="preserve">                                                                 здания Астахов С.Н.</w:t>
      </w:r>
      <w:r w:rsidR="00814B7D" w:rsidRPr="00814E5F">
        <w:rPr>
          <w:sz w:val="16"/>
          <w:szCs w:val="16"/>
        </w:rPr>
        <w:tab/>
      </w:r>
      <w:r w:rsidR="00814B7D" w:rsidRPr="00814E5F">
        <w:rPr>
          <w:sz w:val="16"/>
          <w:szCs w:val="16"/>
        </w:rPr>
        <w:tab/>
      </w:r>
      <w:r w:rsidR="00814B7D" w:rsidRPr="00814E5F">
        <w:rPr>
          <w:sz w:val="16"/>
          <w:szCs w:val="16"/>
        </w:rPr>
        <w:tab/>
      </w:r>
      <w:r w:rsidR="00814B7D" w:rsidRPr="00814E5F">
        <w:rPr>
          <w:sz w:val="16"/>
          <w:szCs w:val="16"/>
        </w:rPr>
        <w:tab/>
      </w:r>
      <w:r w:rsidR="00814B7D" w:rsidRPr="00814E5F">
        <w:rPr>
          <w:sz w:val="16"/>
          <w:szCs w:val="16"/>
        </w:rPr>
        <w:tab/>
        <w:t xml:space="preserve"> </w:t>
      </w:r>
    </w:p>
    <w:p w:rsidR="00814B7D" w:rsidRPr="00814E5F" w:rsidRDefault="00814B7D" w:rsidP="00814B7D">
      <w:pPr>
        <w:rPr>
          <w:sz w:val="20"/>
          <w:szCs w:val="20"/>
        </w:rPr>
      </w:pPr>
    </w:p>
    <w:p w:rsidR="00814B7D" w:rsidRPr="00A47E8F" w:rsidRDefault="00814B7D" w:rsidP="00814B7D">
      <w:pPr>
        <w:shd w:val="clear" w:color="auto" w:fill="FFFFFF"/>
        <w:jc w:val="right"/>
        <w:rPr>
          <w:sz w:val="22"/>
          <w:szCs w:val="22"/>
        </w:rPr>
      </w:pPr>
      <w:r w:rsidRPr="005B580A">
        <w:rPr>
          <w:b/>
          <w:color w:val="FF0000"/>
        </w:rPr>
        <w:br w:type="page"/>
      </w:r>
      <w:r w:rsidRPr="00A47E8F">
        <w:rPr>
          <w:sz w:val="22"/>
          <w:szCs w:val="22"/>
        </w:rPr>
        <w:lastRenderedPageBreak/>
        <w:t xml:space="preserve">Приложение 1 </w:t>
      </w:r>
    </w:p>
    <w:p w:rsidR="00814B7D" w:rsidRPr="00A47E8F" w:rsidRDefault="00814B7D" w:rsidP="00814B7D">
      <w:pPr>
        <w:rPr>
          <w:sz w:val="22"/>
          <w:szCs w:val="22"/>
        </w:rPr>
      </w:pPr>
      <w:r w:rsidRPr="00A47E8F">
        <w:rPr>
          <w:sz w:val="22"/>
          <w:szCs w:val="22"/>
        </w:rPr>
        <w:t xml:space="preserve">к Акту обследования ОСИ к паспорту доступности ОСИ № </w:t>
      </w:r>
      <w:r>
        <w:rPr>
          <w:sz w:val="22"/>
          <w:szCs w:val="22"/>
        </w:rPr>
        <w:t>1</w:t>
      </w:r>
      <w:r w:rsidRPr="00A47E8F">
        <w:rPr>
          <w:sz w:val="22"/>
          <w:szCs w:val="22"/>
        </w:rPr>
        <w:t xml:space="preserve"> от «</w:t>
      </w:r>
      <w:r w:rsidR="00FE6EE9">
        <w:rPr>
          <w:sz w:val="22"/>
          <w:szCs w:val="22"/>
        </w:rPr>
        <w:t>24</w:t>
      </w:r>
      <w:r w:rsidRPr="00A47E8F">
        <w:rPr>
          <w:sz w:val="22"/>
          <w:szCs w:val="22"/>
        </w:rPr>
        <w:t xml:space="preserve">» </w:t>
      </w:r>
      <w:r w:rsidR="005B580A">
        <w:rPr>
          <w:sz w:val="22"/>
          <w:szCs w:val="22"/>
        </w:rPr>
        <w:t xml:space="preserve">июля </w:t>
      </w:r>
      <w:r w:rsidRPr="00A47E8F">
        <w:rPr>
          <w:sz w:val="22"/>
          <w:szCs w:val="22"/>
        </w:rPr>
        <w:t>20</w:t>
      </w:r>
      <w:r w:rsidR="005B580A">
        <w:rPr>
          <w:sz w:val="22"/>
          <w:szCs w:val="22"/>
        </w:rPr>
        <w:t xml:space="preserve">15 </w:t>
      </w:r>
      <w:r w:rsidRPr="00A47E8F">
        <w:rPr>
          <w:sz w:val="22"/>
          <w:szCs w:val="22"/>
        </w:rPr>
        <w:t>г.</w:t>
      </w:r>
    </w:p>
    <w:p w:rsidR="00814B7D" w:rsidRPr="00A47E8F" w:rsidRDefault="00814B7D" w:rsidP="00814B7D">
      <w:pPr>
        <w:ind w:firstLine="709"/>
        <w:jc w:val="center"/>
        <w:rPr>
          <w:sz w:val="10"/>
          <w:szCs w:val="10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</w:t>
      </w:r>
      <w:r w:rsidRPr="00A47E8F">
        <w:rPr>
          <w:b/>
        </w:rPr>
        <w:t xml:space="preserve"> Результаты обследования:</w:t>
      </w:r>
    </w:p>
    <w:p w:rsidR="00814B7D" w:rsidRDefault="00814B7D" w:rsidP="00814B7D">
      <w:pPr>
        <w:jc w:val="center"/>
        <w:rPr>
          <w:b/>
        </w:rPr>
      </w:pPr>
      <w:r w:rsidRPr="00A47E8F">
        <w:rPr>
          <w:b/>
        </w:rPr>
        <w:t>1. Территории</w:t>
      </w:r>
      <w:r w:rsidR="005B580A">
        <w:rPr>
          <w:b/>
        </w:rPr>
        <w:t>, прилегающей к зданию муниципального бюджетного дошкольного образовательного учреждения города Магадана «Детский сад комбинированного вида №15»</w:t>
      </w:r>
    </w:p>
    <w:p w:rsidR="005B580A" w:rsidRPr="00A47E8F" w:rsidRDefault="005B580A" w:rsidP="00814B7D">
      <w:pPr>
        <w:jc w:val="center"/>
        <w:rPr>
          <w:b/>
        </w:rPr>
      </w:pPr>
    </w:p>
    <w:p w:rsidR="00814B7D" w:rsidRDefault="00814B7D" w:rsidP="00814B7D">
      <w:pPr>
        <w:rPr>
          <w:b/>
        </w:rPr>
      </w:pPr>
      <w:r w:rsidRPr="00A47E8F">
        <w:t xml:space="preserve">Адрес объекта </w:t>
      </w:r>
      <w:r w:rsidR="005B580A">
        <w:rPr>
          <w:b/>
        </w:rPr>
        <w:t>685000 г. Магадан, ул. Набережная реки Магаданки, д.55, корпус 5.</w:t>
      </w:r>
    </w:p>
    <w:p w:rsidR="00814B7D" w:rsidRPr="00A47E8F" w:rsidRDefault="00814B7D" w:rsidP="00BC0475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</w:t>
      </w:r>
      <w:r w:rsidR="00BC0475">
        <w:rPr>
          <w:sz w:val="18"/>
          <w:szCs w:val="18"/>
        </w:rPr>
        <w:t>Наименование объекта, адрес</w:t>
      </w:r>
    </w:p>
    <w:tbl>
      <w:tblPr>
        <w:tblW w:w="10388" w:type="dxa"/>
        <w:jc w:val="center"/>
        <w:tblInd w:w="-1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17"/>
        <w:gridCol w:w="2268"/>
        <w:gridCol w:w="685"/>
        <w:gridCol w:w="567"/>
        <w:gridCol w:w="567"/>
        <w:gridCol w:w="2184"/>
        <w:gridCol w:w="1501"/>
        <w:gridCol w:w="1199"/>
        <w:gridCol w:w="900"/>
      </w:tblGrid>
      <w:tr w:rsidR="00814B7D" w:rsidRPr="00A47E8F" w:rsidTr="00BC0475">
        <w:trPr>
          <w:jc w:val="center"/>
        </w:trPr>
        <w:tc>
          <w:tcPr>
            <w:tcW w:w="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14B7D" w:rsidRPr="00A47E8F" w:rsidTr="00BC0475">
        <w:trPr>
          <w:jc w:val="center"/>
        </w:trPr>
        <w:tc>
          <w:tcPr>
            <w:tcW w:w="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56" w:right="-108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580A" w:rsidRDefault="00814B7D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 xml:space="preserve">Значимо для инвалида </w:t>
            </w:r>
          </w:p>
          <w:p w:rsidR="00814B7D" w:rsidRPr="00A47E8F" w:rsidRDefault="005B580A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(катего</w:t>
            </w:r>
            <w:r w:rsidR="00814B7D" w:rsidRPr="00A47E8F">
              <w:rPr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814B7D" w:rsidRPr="00A47E8F" w:rsidTr="00BC0475">
        <w:trPr>
          <w:trHeight w:val="101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Вход (входы) на территорию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right="-86"/>
              <w:jc w:val="center"/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нет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983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right="-86"/>
              <w:jc w:val="center"/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нет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84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BC0475" w:rsidP="004446D4">
            <w:pPr>
              <w:ind w:right="-8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839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BC0475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1"/>
                <w:szCs w:val="21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836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1.5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BC0475" w:rsidP="004446D4">
            <w:pPr>
              <w:ind w:right="-86"/>
              <w:jc w:val="center"/>
              <w:rPr>
                <w:sz w:val="22"/>
                <w:szCs w:val="22"/>
              </w:rPr>
            </w:pPr>
            <w:r>
              <w:rPr>
                <w:sz w:val="21"/>
                <w:szCs w:val="21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нет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1100"/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нет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1"/>
                <w:szCs w:val="21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A47E8F" w:rsidRDefault="00814B7D" w:rsidP="00814B7D">
      <w:pPr>
        <w:jc w:val="center"/>
        <w:rPr>
          <w:b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II</w:t>
      </w:r>
      <w:r w:rsidRPr="00A47E8F">
        <w:rPr>
          <w:b/>
        </w:rPr>
        <w:t xml:space="preserve"> Заключение по зоне:</w:t>
      </w:r>
    </w:p>
    <w:p w:rsidR="00814B7D" w:rsidRPr="00A47E8F" w:rsidRDefault="00814B7D" w:rsidP="00814B7D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7"/>
        <w:gridCol w:w="2303"/>
        <w:gridCol w:w="1053"/>
        <w:gridCol w:w="1003"/>
        <w:gridCol w:w="3037"/>
      </w:tblGrid>
      <w:tr w:rsidR="00814B7D" w:rsidRPr="00A47E8F" w:rsidTr="004446D4">
        <w:trPr>
          <w:trHeight w:val="473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Рекомендации </w:t>
            </w:r>
          </w:p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по адаптации 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14B7D" w:rsidRPr="00A47E8F" w:rsidTr="004446D4">
        <w:trPr>
          <w:trHeight w:val="551"/>
          <w:jc w:val="center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</w:p>
        </w:tc>
      </w:tr>
      <w:tr w:rsidR="00814B7D" w:rsidRPr="00A47E8F" w:rsidTr="004446D4">
        <w:trPr>
          <w:trHeight w:val="687"/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b/>
              </w:rPr>
              <w:t>Территории, прилегающей к зданию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b/>
                <w:sz w:val="20"/>
                <w:szCs w:val="20"/>
              </w:rPr>
              <w:t>ДП-В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Default="00814B7D" w:rsidP="004446D4">
            <w:pPr>
              <w:jc w:val="center"/>
              <w:rPr>
                <w:sz w:val="20"/>
                <w:szCs w:val="20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н</w:t>
            </w:r>
            <w:r w:rsidRPr="00A47E8F">
              <w:rPr>
                <w:sz w:val="20"/>
                <w:szCs w:val="20"/>
              </w:rPr>
              <w:t>е нуждается</w:t>
            </w:r>
          </w:p>
        </w:tc>
      </w:tr>
    </w:tbl>
    <w:p w:rsidR="00814B7D" w:rsidRPr="00A47E8F" w:rsidRDefault="00814B7D" w:rsidP="00814B7D">
      <w:pPr>
        <w:ind w:firstLine="708"/>
        <w:rPr>
          <w:sz w:val="20"/>
          <w:szCs w:val="20"/>
          <w:lang w:val="en-US"/>
        </w:rPr>
      </w:pPr>
    </w:p>
    <w:p w:rsidR="00814B7D" w:rsidRPr="00A47E8F" w:rsidRDefault="00814B7D" w:rsidP="00BC0475">
      <w:pPr>
        <w:ind w:firstLine="708"/>
        <w:jc w:val="both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814B7D" w:rsidRPr="00BC0475" w:rsidRDefault="00814B7D" w:rsidP="00BC0475">
      <w:pPr>
        <w:jc w:val="both"/>
        <w:rPr>
          <w:sz w:val="20"/>
          <w:szCs w:val="20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C0475" w:rsidRDefault="00BC0475" w:rsidP="00814B7D"/>
    <w:p w:rsidR="00814B7D" w:rsidRPr="00A47E8F" w:rsidRDefault="00814B7D" w:rsidP="00814B7D">
      <w:pPr>
        <w:rPr>
          <w:sz w:val="22"/>
          <w:szCs w:val="22"/>
        </w:rPr>
      </w:pPr>
      <w:r w:rsidRPr="00A47E8F">
        <w:t>Комментарий к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</w:t>
      </w:r>
      <w:r>
        <w:rPr>
          <w:sz w:val="22"/>
          <w:szCs w:val="22"/>
        </w:rPr>
        <w:t>_______________________</w:t>
      </w:r>
    </w:p>
    <w:p w:rsidR="00814B7D" w:rsidRPr="00A47E8F" w:rsidRDefault="00814B7D" w:rsidP="00814B7D">
      <w:pPr>
        <w:shd w:val="clear" w:color="auto" w:fill="FFFFFF"/>
        <w:jc w:val="right"/>
        <w:rPr>
          <w:sz w:val="22"/>
          <w:szCs w:val="22"/>
        </w:rPr>
      </w:pPr>
      <w:r w:rsidRPr="00A47E8F">
        <w:br w:type="page"/>
      </w:r>
      <w:r w:rsidRPr="00A47E8F">
        <w:rPr>
          <w:sz w:val="22"/>
          <w:szCs w:val="22"/>
        </w:rPr>
        <w:lastRenderedPageBreak/>
        <w:t xml:space="preserve">Приложение 2 </w:t>
      </w:r>
    </w:p>
    <w:p w:rsidR="00814B7D" w:rsidRPr="00A47E8F" w:rsidRDefault="00814B7D" w:rsidP="00814B7D">
      <w:pPr>
        <w:ind w:firstLine="709"/>
        <w:jc w:val="right"/>
        <w:rPr>
          <w:sz w:val="22"/>
          <w:szCs w:val="22"/>
        </w:rPr>
      </w:pPr>
      <w:r w:rsidRPr="00A47E8F">
        <w:rPr>
          <w:sz w:val="22"/>
          <w:szCs w:val="22"/>
        </w:rPr>
        <w:t>к Акту обследования ОСИ</w:t>
      </w:r>
      <w:r w:rsidR="00BC0475">
        <w:rPr>
          <w:sz w:val="22"/>
          <w:szCs w:val="22"/>
        </w:rPr>
        <w:t xml:space="preserve"> к паспорту доступности ОСИ № 1</w:t>
      </w:r>
      <w:r w:rsidR="00FE6EE9">
        <w:rPr>
          <w:sz w:val="22"/>
          <w:szCs w:val="22"/>
        </w:rPr>
        <w:t>от «24</w:t>
      </w:r>
      <w:r w:rsidR="00BC0475">
        <w:rPr>
          <w:sz w:val="22"/>
          <w:szCs w:val="22"/>
        </w:rPr>
        <w:t xml:space="preserve">»  июля </w:t>
      </w:r>
      <w:r w:rsidRPr="00A47E8F">
        <w:rPr>
          <w:sz w:val="22"/>
          <w:szCs w:val="22"/>
        </w:rPr>
        <w:t>20</w:t>
      </w:r>
      <w:r w:rsidR="00BC0475">
        <w:rPr>
          <w:sz w:val="22"/>
          <w:szCs w:val="22"/>
        </w:rPr>
        <w:t xml:space="preserve">15 </w:t>
      </w:r>
      <w:r w:rsidRPr="00A47E8F">
        <w:rPr>
          <w:sz w:val="22"/>
          <w:szCs w:val="22"/>
        </w:rPr>
        <w:t xml:space="preserve"> г.</w:t>
      </w:r>
    </w:p>
    <w:p w:rsidR="00814B7D" w:rsidRPr="00A47E8F" w:rsidRDefault="00814B7D" w:rsidP="00814B7D">
      <w:pPr>
        <w:ind w:firstLine="709"/>
        <w:jc w:val="center"/>
        <w:rPr>
          <w:sz w:val="22"/>
          <w:szCs w:val="22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</w:t>
      </w:r>
      <w:r w:rsidRPr="00A47E8F">
        <w:rPr>
          <w:b/>
        </w:rPr>
        <w:t xml:space="preserve"> Результаты обследования:</w:t>
      </w:r>
    </w:p>
    <w:p w:rsidR="00BC0475" w:rsidRDefault="00814B7D" w:rsidP="00BC0475">
      <w:pPr>
        <w:jc w:val="center"/>
        <w:rPr>
          <w:b/>
        </w:rPr>
      </w:pPr>
      <w:r w:rsidRPr="00A47E8F">
        <w:rPr>
          <w:b/>
        </w:rPr>
        <w:t>2. Входа (входов) в здание</w:t>
      </w:r>
      <w:r w:rsidR="00BC0475">
        <w:rPr>
          <w:b/>
        </w:rPr>
        <w:t xml:space="preserve"> муниципального бюджетного дошкольного образовательного учреждения города Магадана </w:t>
      </w:r>
    </w:p>
    <w:p w:rsidR="00814B7D" w:rsidRPr="00A47E8F" w:rsidRDefault="00BC0475" w:rsidP="00BC0475">
      <w:pPr>
        <w:jc w:val="center"/>
        <w:rPr>
          <w:b/>
        </w:rPr>
      </w:pPr>
      <w:r>
        <w:rPr>
          <w:b/>
        </w:rPr>
        <w:t>«Детский сад комбинированного вида №15»</w:t>
      </w:r>
    </w:p>
    <w:p w:rsidR="00814B7D" w:rsidRPr="00BC0475" w:rsidRDefault="00BC0475" w:rsidP="00814B7D">
      <w:pPr>
        <w:rPr>
          <w:b/>
        </w:rPr>
      </w:pPr>
      <w:r w:rsidRPr="00A47E8F">
        <w:t xml:space="preserve">Адрес объекта </w:t>
      </w:r>
      <w:r>
        <w:rPr>
          <w:b/>
        </w:rPr>
        <w:t>685000 г. Магадан, ул. Набережная реки Магаданки, д.55, корпус 5.</w:t>
      </w:r>
    </w:p>
    <w:p w:rsidR="00814B7D" w:rsidRPr="00A47E8F" w:rsidRDefault="00814B7D" w:rsidP="00814B7D">
      <w:pPr>
        <w:jc w:val="center"/>
        <w:rPr>
          <w:sz w:val="18"/>
          <w:szCs w:val="18"/>
        </w:rPr>
      </w:pPr>
      <w:r w:rsidRPr="00A47E8F">
        <w:rPr>
          <w:sz w:val="18"/>
          <w:szCs w:val="18"/>
        </w:rPr>
        <w:t>Наименование объекта, адрес</w:t>
      </w:r>
    </w:p>
    <w:p w:rsidR="00814B7D" w:rsidRPr="00A47E8F" w:rsidRDefault="00814B7D" w:rsidP="00814B7D">
      <w:pPr>
        <w:jc w:val="center"/>
        <w:rPr>
          <w:sz w:val="18"/>
          <w:szCs w:val="18"/>
        </w:rPr>
      </w:pPr>
    </w:p>
    <w:tbl>
      <w:tblPr>
        <w:tblW w:w="106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2661"/>
        <w:gridCol w:w="645"/>
        <w:gridCol w:w="567"/>
        <w:gridCol w:w="567"/>
        <w:gridCol w:w="2004"/>
        <w:gridCol w:w="1681"/>
        <w:gridCol w:w="1199"/>
        <w:gridCol w:w="900"/>
      </w:tblGrid>
      <w:tr w:rsidR="00814B7D" w:rsidRPr="00A47E8F" w:rsidTr="00BC0475"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2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14B7D" w:rsidRPr="00A47E8F" w:rsidTr="00BC0475"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2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56" w:right="-108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475" w:rsidRDefault="00814B7D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 xml:space="preserve">Значимо для инвалида </w:t>
            </w:r>
          </w:p>
          <w:p w:rsidR="00814B7D" w:rsidRPr="00A47E8F" w:rsidRDefault="00BC0475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(катего</w:t>
            </w:r>
            <w:r w:rsidR="00814B7D" w:rsidRPr="00A47E8F">
              <w:rPr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Содержа</w:t>
            </w:r>
            <w:r>
              <w:rPr>
                <w:sz w:val="21"/>
                <w:szCs w:val="21"/>
              </w:rPr>
              <w:t>-</w:t>
            </w:r>
            <w:proofErr w:type="spellStart"/>
            <w:r w:rsidRPr="00A47E8F">
              <w:rPr>
                <w:sz w:val="21"/>
                <w:szCs w:val="21"/>
              </w:rPr>
              <w:t>ние</w:t>
            </w:r>
            <w:proofErr w:type="spellEnd"/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814B7D" w:rsidRPr="00A47E8F" w:rsidTr="00BC0475">
        <w:trPr>
          <w:trHeight w:val="68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Лестница (наружная)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BC0475" w:rsidP="004446D4">
            <w:pPr>
              <w:ind w:right="-6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707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2.2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Пандус (наружный)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BC0475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70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2.3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Входная площадка (перед дверью)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BC0475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64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2.4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Дверь (входная)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55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2.5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Тамбур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BC0475">
        <w:trPr>
          <w:trHeight w:val="83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A47E8F" w:rsidRDefault="00814B7D" w:rsidP="00814B7D">
      <w:pPr>
        <w:jc w:val="center"/>
        <w:rPr>
          <w:b/>
          <w:lang w:val="en-US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II</w:t>
      </w:r>
      <w:r w:rsidRPr="00A47E8F">
        <w:rPr>
          <w:b/>
        </w:rPr>
        <w:t xml:space="preserve"> Заключение по зоне:</w:t>
      </w:r>
    </w:p>
    <w:p w:rsidR="00814B7D" w:rsidRPr="00A47E8F" w:rsidRDefault="00814B7D" w:rsidP="00814B7D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7"/>
        <w:gridCol w:w="2303"/>
        <w:gridCol w:w="1053"/>
        <w:gridCol w:w="1003"/>
        <w:gridCol w:w="3037"/>
      </w:tblGrid>
      <w:tr w:rsidR="00814B7D" w:rsidRPr="00A47E8F" w:rsidTr="004446D4">
        <w:trPr>
          <w:trHeight w:val="473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Рекомендации </w:t>
            </w:r>
          </w:p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по адаптации 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14B7D" w:rsidRPr="00A47E8F" w:rsidTr="004446D4">
        <w:trPr>
          <w:trHeight w:val="551"/>
          <w:jc w:val="center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</w:p>
        </w:tc>
      </w:tr>
      <w:tr w:rsidR="00814B7D" w:rsidRPr="00A47E8F" w:rsidTr="004446D4">
        <w:trPr>
          <w:trHeight w:val="687"/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b/>
              </w:rPr>
              <w:t>Входа (входов) в здание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b/>
                <w:sz w:val="20"/>
                <w:szCs w:val="20"/>
              </w:rPr>
              <w:t>ДП-В</w:t>
            </w:r>
            <w:r w:rsidRPr="00A47E8F">
              <w:rPr>
                <w:sz w:val="20"/>
                <w:szCs w:val="20"/>
              </w:rPr>
              <w:t xml:space="preserve"> -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Default="00814B7D" w:rsidP="004446D4">
            <w:pPr>
              <w:jc w:val="center"/>
              <w:rPr>
                <w:sz w:val="22"/>
                <w:szCs w:val="22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0"/>
                <w:szCs w:val="20"/>
              </w:rPr>
              <w:t>не нуждается</w:t>
            </w: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814B7D" w:rsidRPr="00A47E8F" w:rsidRDefault="00814B7D" w:rsidP="00814B7D">
      <w:pPr>
        <w:ind w:firstLine="708"/>
        <w:rPr>
          <w:sz w:val="20"/>
          <w:szCs w:val="20"/>
          <w:lang w:val="en-US"/>
        </w:rPr>
      </w:pPr>
    </w:p>
    <w:p w:rsidR="00814B7D" w:rsidRPr="00A47E8F" w:rsidRDefault="00814B7D" w:rsidP="00BC0475">
      <w:pPr>
        <w:ind w:firstLine="708"/>
        <w:jc w:val="both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814B7D" w:rsidRPr="00A47E8F" w:rsidRDefault="00814B7D" w:rsidP="00BC0475">
      <w:pPr>
        <w:jc w:val="both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14B7D" w:rsidRPr="00A47E8F" w:rsidRDefault="00814B7D" w:rsidP="00814B7D">
      <w:pPr>
        <w:ind w:firstLine="709"/>
      </w:pPr>
    </w:p>
    <w:p w:rsidR="00814B7D" w:rsidRPr="00D51C7A" w:rsidRDefault="00814B7D" w:rsidP="00814B7D">
      <w:r w:rsidRPr="00A47E8F">
        <w:t>Комментарий к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</w:t>
      </w:r>
      <w:r>
        <w:rPr>
          <w:sz w:val="22"/>
          <w:szCs w:val="22"/>
        </w:rPr>
        <w:t>__________________________</w:t>
      </w:r>
    </w:p>
    <w:p w:rsidR="00814B7D" w:rsidRPr="00A47E8F" w:rsidRDefault="00814B7D" w:rsidP="00814B7D">
      <w:pPr>
        <w:jc w:val="right"/>
        <w:rPr>
          <w:sz w:val="22"/>
          <w:szCs w:val="22"/>
        </w:rPr>
      </w:pPr>
      <w:r w:rsidRPr="00A47E8F">
        <w:br w:type="page"/>
      </w:r>
      <w:r w:rsidRPr="00A47E8F">
        <w:rPr>
          <w:sz w:val="22"/>
          <w:szCs w:val="22"/>
        </w:rPr>
        <w:lastRenderedPageBreak/>
        <w:t xml:space="preserve">Приложение 3 </w:t>
      </w:r>
    </w:p>
    <w:p w:rsidR="00814B7D" w:rsidRPr="00A47E8F" w:rsidRDefault="00814B7D" w:rsidP="00814B7D">
      <w:pPr>
        <w:rPr>
          <w:sz w:val="22"/>
          <w:szCs w:val="22"/>
        </w:rPr>
      </w:pPr>
      <w:r w:rsidRPr="00A47E8F">
        <w:rPr>
          <w:sz w:val="22"/>
          <w:szCs w:val="22"/>
        </w:rPr>
        <w:t>к Акту обследования ОСИ</w:t>
      </w:r>
      <w:r w:rsidR="00BC0475">
        <w:rPr>
          <w:sz w:val="22"/>
          <w:szCs w:val="22"/>
        </w:rPr>
        <w:t xml:space="preserve"> к паспорту доступности ОСИ № 1</w:t>
      </w:r>
      <w:r w:rsidR="00FE6EE9">
        <w:rPr>
          <w:sz w:val="22"/>
          <w:szCs w:val="22"/>
        </w:rPr>
        <w:t xml:space="preserve"> от «24</w:t>
      </w:r>
      <w:r w:rsidR="00BC0475">
        <w:rPr>
          <w:sz w:val="22"/>
          <w:szCs w:val="22"/>
        </w:rPr>
        <w:t>» июля</w:t>
      </w:r>
      <w:r w:rsidRPr="00A47E8F">
        <w:rPr>
          <w:sz w:val="22"/>
          <w:szCs w:val="22"/>
        </w:rPr>
        <w:t xml:space="preserve"> 20</w:t>
      </w:r>
      <w:r w:rsidR="00BC0475">
        <w:rPr>
          <w:sz w:val="22"/>
          <w:szCs w:val="22"/>
        </w:rPr>
        <w:t>15 г.</w:t>
      </w:r>
    </w:p>
    <w:p w:rsidR="00814B7D" w:rsidRPr="00A47E8F" w:rsidRDefault="00814B7D" w:rsidP="00814B7D">
      <w:pPr>
        <w:ind w:firstLine="709"/>
        <w:jc w:val="center"/>
        <w:rPr>
          <w:sz w:val="16"/>
          <w:szCs w:val="16"/>
        </w:rPr>
      </w:pPr>
    </w:p>
    <w:p w:rsidR="00814B7D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</w:t>
      </w:r>
      <w:r w:rsidRPr="00A47E8F">
        <w:rPr>
          <w:b/>
        </w:rPr>
        <w:t xml:space="preserve"> Результаты обследования:</w:t>
      </w:r>
    </w:p>
    <w:p w:rsidR="00BC0475" w:rsidRDefault="00BC0475" w:rsidP="00BC0475">
      <w:pPr>
        <w:jc w:val="center"/>
        <w:rPr>
          <w:b/>
        </w:rPr>
      </w:pPr>
      <w:r>
        <w:rPr>
          <w:b/>
        </w:rPr>
        <w:t xml:space="preserve">3. Путей движения в здании муниципального бюджетного дошкольного образовательного учреждения города Магадана </w:t>
      </w:r>
    </w:p>
    <w:p w:rsidR="00BC0475" w:rsidRPr="00A47E8F" w:rsidRDefault="00BC0475" w:rsidP="00BC0475">
      <w:pPr>
        <w:jc w:val="center"/>
        <w:rPr>
          <w:b/>
        </w:rPr>
      </w:pPr>
      <w:r>
        <w:rPr>
          <w:b/>
        </w:rPr>
        <w:t>«Детский сад комбинированного вида №15»</w:t>
      </w:r>
    </w:p>
    <w:p w:rsidR="00BC0475" w:rsidRPr="00A47E8F" w:rsidRDefault="00BC0475" w:rsidP="00BC0475">
      <w:pPr>
        <w:rPr>
          <w:b/>
        </w:rPr>
      </w:pPr>
      <w:r w:rsidRPr="00A47E8F">
        <w:t xml:space="preserve">Адрес объекта </w:t>
      </w:r>
      <w:r>
        <w:rPr>
          <w:b/>
        </w:rPr>
        <w:t>685000 г. Магадан, ул. Набережная реки Магаданки, д.55, корпус 5.</w:t>
      </w:r>
    </w:p>
    <w:p w:rsidR="00814B7D" w:rsidRPr="00A47E8F" w:rsidRDefault="00814B7D" w:rsidP="00814B7D">
      <w:pPr>
        <w:jc w:val="center"/>
        <w:rPr>
          <w:sz w:val="18"/>
          <w:szCs w:val="18"/>
        </w:rPr>
      </w:pPr>
      <w:r w:rsidRPr="00A47E8F">
        <w:rPr>
          <w:sz w:val="18"/>
          <w:szCs w:val="18"/>
        </w:rPr>
        <w:t>Наименование объекта, адрес</w:t>
      </w:r>
    </w:p>
    <w:p w:rsidR="00814B7D" w:rsidRPr="00A47E8F" w:rsidRDefault="00814B7D" w:rsidP="00814B7D">
      <w:pPr>
        <w:jc w:val="center"/>
        <w:rPr>
          <w:sz w:val="16"/>
          <w:szCs w:val="16"/>
        </w:rPr>
      </w:pPr>
    </w:p>
    <w:tbl>
      <w:tblPr>
        <w:tblW w:w="10750" w:type="dxa"/>
        <w:jc w:val="center"/>
        <w:tblInd w:w="-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6"/>
        <w:gridCol w:w="2127"/>
        <w:gridCol w:w="709"/>
        <w:gridCol w:w="567"/>
        <w:gridCol w:w="567"/>
        <w:gridCol w:w="1559"/>
        <w:gridCol w:w="2279"/>
        <w:gridCol w:w="1486"/>
        <w:gridCol w:w="900"/>
      </w:tblGrid>
      <w:tr w:rsidR="00814B7D" w:rsidRPr="00A47E8F" w:rsidTr="00551365">
        <w:trPr>
          <w:jc w:val="center"/>
        </w:trPr>
        <w:tc>
          <w:tcPr>
            <w:tcW w:w="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14B7D" w:rsidRPr="00A47E8F" w:rsidTr="00551365">
        <w:trPr>
          <w:jc w:val="center"/>
        </w:trPr>
        <w:tc>
          <w:tcPr>
            <w:tcW w:w="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56" w:right="-108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0475" w:rsidRDefault="00814B7D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 xml:space="preserve">Значимо для инвалида </w:t>
            </w:r>
          </w:p>
          <w:p w:rsidR="00814B7D" w:rsidRPr="00A47E8F" w:rsidRDefault="00BC0475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(катего</w:t>
            </w:r>
            <w:r w:rsidR="00814B7D" w:rsidRPr="00A47E8F">
              <w:rPr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814B7D" w:rsidRPr="00A47E8F" w:rsidTr="00551365">
        <w:trPr>
          <w:trHeight w:val="1126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Коридор (вестибюль</w:t>
            </w:r>
            <w:r w:rsidR="00BC0475">
              <w:rPr>
                <w:sz w:val="22"/>
                <w:szCs w:val="22"/>
              </w:rPr>
              <w:t>, зона ожидания</w:t>
            </w:r>
            <w:r w:rsidRPr="00A47E8F">
              <w:rPr>
                <w:sz w:val="22"/>
                <w:szCs w:val="22"/>
              </w:rPr>
              <w:t>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551365">
        <w:trPr>
          <w:trHeight w:val="844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BC0475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подъема на 2-й этаж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E01077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инвалидов</w:t>
            </w:r>
            <w:r w:rsidR="0055136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передвигающихся на колясках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E01077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установить подъемник на 2-й этаж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551365">
        <w:trPr>
          <w:trHeight w:val="829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Пандус (внутри здания)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551365">
        <w:trPr>
          <w:trHeight w:val="699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Лифт пассажирский (или подъемник)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E01077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возможности установки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551365">
        <w:trPr>
          <w:trHeight w:val="638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Дверь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551365">
        <w:trPr>
          <w:trHeight w:val="846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3.6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 xml:space="preserve">Пути эвакуации (в </w:t>
            </w:r>
            <w:proofErr w:type="spellStart"/>
            <w:r w:rsidRPr="00A47E8F">
              <w:rPr>
                <w:sz w:val="22"/>
                <w:szCs w:val="22"/>
              </w:rPr>
              <w:t>т.ч</w:t>
            </w:r>
            <w:proofErr w:type="spellEnd"/>
            <w:r w:rsidRPr="00A47E8F">
              <w:rPr>
                <w:sz w:val="22"/>
                <w:szCs w:val="22"/>
              </w:rPr>
              <w:t>. зоны безопасности)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551365" w:rsidRPr="00A47E8F" w:rsidTr="00551365">
        <w:trPr>
          <w:trHeight w:val="703"/>
          <w:jc w:val="center"/>
        </w:trPr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5C4F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инвалидов, передвигающихся на колясках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Установка подъемника на 2-й этаж.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E01077" w:rsidRDefault="00814B7D" w:rsidP="00814B7D">
      <w:pPr>
        <w:jc w:val="center"/>
        <w:rPr>
          <w:b/>
          <w:sz w:val="16"/>
          <w:szCs w:val="16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II</w:t>
      </w:r>
      <w:r w:rsidRPr="00A47E8F">
        <w:rPr>
          <w:b/>
        </w:rPr>
        <w:t xml:space="preserve"> Заключение по зоне:</w:t>
      </w: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67"/>
        <w:gridCol w:w="2303"/>
        <w:gridCol w:w="1053"/>
        <w:gridCol w:w="1003"/>
        <w:gridCol w:w="3037"/>
      </w:tblGrid>
      <w:tr w:rsidR="00814B7D" w:rsidRPr="00A47E8F" w:rsidTr="004446D4">
        <w:trPr>
          <w:trHeight w:val="473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Рекомендации </w:t>
            </w:r>
          </w:p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по адаптации 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14B7D" w:rsidRPr="00A47E8F" w:rsidTr="004446D4">
        <w:trPr>
          <w:trHeight w:val="551"/>
          <w:jc w:val="center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</w:p>
        </w:tc>
      </w:tr>
      <w:tr w:rsidR="00814B7D" w:rsidRPr="00A47E8F" w:rsidTr="004446D4">
        <w:trPr>
          <w:trHeight w:val="687"/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5E4D79" w:rsidRDefault="00814B7D" w:rsidP="004446D4">
            <w:pPr>
              <w:jc w:val="center"/>
              <w:rPr>
                <w:sz w:val="20"/>
                <w:szCs w:val="20"/>
              </w:rPr>
            </w:pPr>
            <w:proofErr w:type="gramStart"/>
            <w:r w:rsidRPr="005E4D79">
              <w:rPr>
                <w:b/>
                <w:sz w:val="20"/>
                <w:szCs w:val="20"/>
              </w:rPr>
              <w:t xml:space="preserve">Пути (путей) движения внутри здания (в </w:t>
            </w:r>
            <w:proofErr w:type="spellStart"/>
            <w:r w:rsidRPr="005E4D79">
              <w:rPr>
                <w:b/>
                <w:sz w:val="20"/>
                <w:szCs w:val="20"/>
              </w:rPr>
              <w:t>т.ч</w:t>
            </w:r>
            <w:proofErr w:type="spellEnd"/>
            <w:r w:rsidRPr="005E4D79">
              <w:rPr>
                <w:b/>
                <w:sz w:val="20"/>
                <w:szCs w:val="20"/>
              </w:rPr>
              <w:t>. путей эвакуации</w:t>
            </w:r>
            <w:proofErr w:type="gram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E01077" w:rsidP="004446D4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0"/>
                <w:szCs w:val="20"/>
              </w:rPr>
              <w:t>ДЧ</w:t>
            </w:r>
            <w:r w:rsidR="00814B7D" w:rsidRPr="00A47E8F">
              <w:rPr>
                <w:b/>
                <w:sz w:val="20"/>
                <w:szCs w:val="20"/>
              </w:rPr>
              <w:t>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Default="00814B7D" w:rsidP="004446D4">
            <w:pPr>
              <w:jc w:val="center"/>
              <w:rPr>
                <w:sz w:val="20"/>
                <w:szCs w:val="20"/>
              </w:rPr>
            </w:pPr>
          </w:p>
          <w:p w:rsidR="00814B7D" w:rsidRPr="00A47E8F" w:rsidRDefault="00E01077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установить подъемник на 2-й этаж.</w:t>
            </w:r>
          </w:p>
        </w:tc>
      </w:tr>
    </w:tbl>
    <w:p w:rsidR="00814B7D" w:rsidRPr="005251C6" w:rsidRDefault="00814B7D" w:rsidP="00814B7D">
      <w:pPr>
        <w:ind w:firstLine="708"/>
        <w:rPr>
          <w:sz w:val="16"/>
          <w:szCs w:val="16"/>
        </w:rPr>
      </w:pPr>
    </w:p>
    <w:p w:rsidR="00814B7D" w:rsidRPr="00A47E8F" w:rsidRDefault="00814B7D" w:rsidP="00814E5F">
      <w:pPr>
        <w:ind w:firstLine="708"/>
        <w:jc w:val="both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</w:t>
      </w:r>
      <w:r w:rsidR="00814E5F">
        <w:rPr>
          <w:sz w:val="20"/>
          <w:szCs w:val="20"/>
        </w:rPr>
        <w:t xml:space="preserve">, С, Г, У) – доступно полностью </w:t>
      </w:r>
      <w:r w:rsidRPr="00A47E8F">
        <w:rPr>
          <w:sz w:val="20"/>
          <w:szCs w:val="20"/>
        </w:rPr>
        <w:t xml:space="preserve">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814B7D" w:rsidRDefault="00814B7D" w:rsidP="00814E5F">
      <w:pPr>
        <w:jc w:val="both"/>
        <w:rPr>
          <w:sz w:val="20"/>
          <w:szCs w:val="20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14B7D" w:rsidRPr="00A47E8F" w:rsidRDefault="00814B7D" w:rsidP="00814B7D">
      <w:pPr>
        <w:rPr>
          <w:sz w:val="16"/>
          <w:szCs w:val="16"/>
        </w:rPr>
      </w:pPr>
      <w:r w:rsidRPr="00A47E8F">
        <w:t>Комментарий</w:t>
      </w:r>
      <w:r>
        <w:t xml:space="preserve"> к </w:t>
      </w:r>
      <w:r w:rsidRPr="00A47E8F">
        <w:t xml:space="preserve">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_________________________________________________</w:t>
      </w:r>
    </w:p>
    <w:p w:rsidR="00814B7D" w:rsidRPr="00A47E8F" w:rsidRDefault="00814B7D" w:rsidP="00814B7D">
      <w:pPr>
        <w:jc w:val="right"/>
        <w:rPr>
          <w:sz w:val="22"/>
          <w:szCs w:val="22"/>
        </w:rPr>
      </w:pPr>
      <w:r w:rsidRPr="00A47E8F">
        <w:br w:type="page"/>
      </w:r>
      <w:r w:rsidRPr="00A47E8F">
        <w:rPr>
          <w:sz w:val="22"/>
          <w:szCs w:val="22"/>
        </w:rPr>
        <w:lastRenderedPageBreak/>
        <w:t>Приложение 4 (</w:t>
      </w:r>
      <w:r w:rsidRPr="00A47E8F">
        <w:rPr>
          <w:sz w:val="22"/>
          <w:szCs w:val="22"/>
          <w:lang w:val="en-US"/>
        </w:rPr>
        <w:t>I</w:t>
      </w:r>
      <w:r w:rsidRPr="00A47E8F">
        <w:rPr>
          <w:sz w:val="22"/>
          <w:szCs w:val="22"/>
        </w:rPr>
        <w:t xml:space="preserve">) </w:t>
      </w:r>
    </w:p>
    <w:p w:rsidR="00814B7D" w:rsidRPr="00A47E8F" w:rsidRDefault="00814B7D" w:rsidP="00814B7D">
      <w:pPr>
        <w:rPr>
          <w:sz w:val="22"/>
          <w:szCs w:val="22"/>
        </w:rPr>
      </w:pPr>
      <w:r w:rsidRPr="00A47E8F">
        <w:rPr>
          <w:sz w:val="22"/>
          <w:szCs w:val="22"/>
        </w:rPr>
        <w:t xml:space="preserve">к Акту обследования ОСИ к паспорту доступности ОСИ № </w:t>
      </w:r>
      <w:r w:rsidR="00FE6EE9">
        <w:rPr>
          <w:sz w:val="22"/>
          <w:szCs w:val="22"/>
        </w:rPr>
        <w:t>1 от 24</w:t>
      </w:r>
      <w:r w:rsidR="00E01077">
        <w:rPr>
          <w:sz w:val="22"/>
          <w:szCs w:val="22"/>
        </w:rPr>
        <w:t xml:space="preserve"> июля 2015 года.</w:t>
      </w:r>
    </w:p>
    <w:p w:rsidR="00814B7D" w:rsidRPr="00A47E8F" w:rsidRDefault="00814B7D" w:rsidP="00814B7D">
      <w:pPr>
        <w:ind w:firstLine="709"/>
        <w:jc w:val="center"/>
        <w:rPr>
          <w:sz w:val="22"/>
          <w:szCs w:val="22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</w:t>
      </w:r>
      <w:r w:rsidRPr="00A47E8F">
        <w:rPr>
          <w:b/>
        </w:rPr>
        <w:t xml:space="preserve"> Результаты обследования:</w:t>
      </w: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</w:rPr>
        <w:t>4. Зоны целевого назначения здания (целевого посещения объекта)</w:t>
      </w:r>
    </w:p>
    <w:p w:rsidR="00E01077" w:rsidRDefault="00814B7D" w:rsidP="00E01077">
      <w:pPr>
        <w:jc w:val="center"/>
        <w:rPr>
          <w:b/>
        </w:rPr>
      </w:pPr>
      <w:r w:rsidRPr="00A47E8F">
        <w:rPr>
          <w:b/>
        </w:rPr>
        <w:t xml:space="preserve">Вариант </w:t>
      </w:r>
      <w:r w:rsidRPr="00A47E8F">
        <w:rPr>
          <w:b/>
          <w:lang w:val="en-US"/>
        </w:rPr>
        <w:t>I</w:t>
      </w:r>
      <w:r w:rsidRPr="00A47E8F">
        <w:rPr>
          <w:b/>
        </w:rPr>
        <w:t xml:space="preserve"> – зона </w:t>
      </w:r>
      <w:proofErr w:type="gramStart"/>
      <w:r w:rsidRPr="00A47E8F">
        <w:rPr>
          <w:b/>
        </w:rPr>
        <w:t>обслуживания инвалидов</w:t>
      </w:r>
      <w:r w:rsidR="00E01077">
        <w:rPr>
          <w:b/>
        </w:rPr>
        <w:t xml:space="preserve"> муниципального бюджетного дошкольного образовательного учреждения города Магадана</w:t>
      </w:r>
      <w:proofErr w:type="gramEnd"/>
      <w:r w:rsidR="00E01077">
        <w:rPr>
          <w:b/>
        </w:rPr>
        <w:t xml:space="preserve"> </w:t>
      </w:r>
    </w:p>
    <w:p w:rsidR="00814B7D" w:rsidRDefault="00E01077" w:rsidP="00E01077">
      <w:pPr>
        <w:jc w:val="center"/>
        <w:rPr>
          <w:b/>
        </w:rPr>
      </w:pPr>
      <w:r>
        <w:rPr>
          <w:b/>
        </w:rPr>
        <w:t>«Детский сад комбинированного вида №15»</w:t>
      </w:r>
    </w:p>
    <w:p w:rsidR="00E01077" w:rsidRPr="00A47E8F" w:rsidRDefault="00E01077" w:rsidP="00E01077">
      <w:pPr>
        <w:rPr>
          <w:b/>
        </w:rPr>
      </w:pPr>
      <w:r w:rsidRPr="00A47E8F">
        <w:t xml:space="preserve">Адрес объекта </w:t>
      </w:r>
      <w:r>
        <w:rPr>
          <w:b/>
        </w:rPr>
        <w:t>685000 г. Магадан, ул. Набережная реки Магаданки, д.55, корпус 5.</w:t>
      </w:r>
    </w:p>
    <w:p w:rsidR="00814B7D" w:rsidRPr="00A47E8F" w:rsidRDefault="00814B7D" w:rsidP="00814B7D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</w:t>
      </w:r>
      <w:r w:rsidRPr="00A47E8F">
        <w:rPr>
          <w:sz w:val="18"/>
          <w:szCs w:val="18"/>
        </w:rPr>
        <w:t>Наименование объекта, адрес</w:t>
      </w:r>
    </w:p>
    <w:p w:rsidR="00814B7D" w:rsidRPr="00A47E8F" w:rsidRDefault="00814B7D" w:rsidP="00814B7D">
      <w:pPr>
        <w:jc w:val="center"/>
        <w:rPr>
          <w:sz w:val="18"/>
          <w:szCs w:val="18"/>
        </w:rPr>
      </w:pPr>
    </w:p>
    <w:tbl>
      <w:tblPr>
        <w:tblW w:w="1097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661"/>
        <w:gridCol w:w="645"/>
        <w:gridCol w:w="567"/>
        <w:gridCol w:w="567"/>
        <w:gridCol w:w="2184"/>
        <w:gridCol w:w="1501"/>
        <w:gridCol w:w="1170"/>
        <w:gridCol w:w="1109"/>
      </w:tblGrid>
      <w:tr w:rsidR="00814B7D" w:rsidRPr="00A47E8F" w:rsidTr="00E0107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2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14B7D" w:rsidRPr="00A47E8F" w:rsidTr="00E01077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2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56" w:right="-108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Default="00814B7D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 xml:space="preserve">Значимо для инвалида </w:t>
            </w:r>
          </w:p>
          <w:p w:rsidR="00814B7D" w:rsidRPr="00A47E8F" w:rsidRDefault="00814B7D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(катего</w:t>
            </w:r>
            <w:r w:rsidRPr="00A47E8F">
              <w:rPr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</w:t>
            </w:r>
            <w:r>
              <w:rPr>
                <w:sz w:val="21"/>
                <w:szCs w:val="21"/>
              </w:rPr>
              <w:t>-</w:t>
            </w:r>
          </w:p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proofErr w:type="spellStart"/>
            <w:r w:rsidRPr="00A47E8F">
              <w:rPr>
                <w:sz w:val="21"/>
                <w:szCs w:val="21"/>
              </w:rPr>
              <w:t>ние</w:t>
            </w:r>
            <w:proofErr w:type="spell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814B7D" w:rsidRPr="00A47E8F" w:rsidTr="00E01077">
        <w:trPr>
          <w:trHeight w:val="8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Кабинетная форма обслуживания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E01077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4.2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E01077" w:rsidP="00E010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E01077" w:rsidP="00E0107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E0107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E01077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E01077">
        <w:trPr>
          <w:trHeight w:val="8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4.3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Прилавочная форма обслуживания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E01077">
        <w:trPr>
          <w:trHeight w:val="9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4.4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Форма обслуживания с перемещением по маршруту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E01077">
        <w:trPr>
          <w:trHeight w:val="80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4.5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right="-108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Кабина индивидуального обслуживания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E01077">
        <w:trPr>
          <w:trHeight w:val="84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A47E8F" w:rsidRDefault="00814B7D" w:rsidP="00814B7D">
      <w:pPr>
        <w:jc w:val="center"/>
        <w:rPr>
          <w:b/>
          <w:lang w:val="en-US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II</w:t>
      </w:r>
      <w:r w:rsidRPr="00A47E8F">
        <w:rPr>
          <w:b/>
        </w:rPr>
        <w:t xml:space="preserve"> Заключение по зоне:</w:t>
      </w:r>
    </w:p>
    <w:p w:rsidR="00814B7D" w:rsidRPr="00A47E8F" w:rsidRDefault="00814B7D" w:rsidP="00814B7D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2"/>
        <w:gridCol w:w="2266"/>
        <w:gridCol w:w="1040"/>
        <w:gridCol w:w="987"/>
        <w:gridCol w:w="3118"/>
      </w:tblGrid>
      <w:tr w:rsidR="00814B7D" w:rsidRPr="00A47E8F" w:rsidTr="004446D4">
        <w:trPr>
          <w:trHeight w:val="473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Рекомендации </w:t>
            </w:r>
          </w:p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по адаптации 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14B7D" w:rsidRPr="00A47E8F" w:rsidTr="004446D4">
        <w:trPr>
          <w:trHeight w:val="551"/>
          <w:jc w:val="center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</w:p>
        </w:tc>
      </w:tr>
      <w:tr w:rsidR="00814B7D" w:rsidRPr="00A47E8F" w:rsidTr="004446D4">
        <w:trPr>
          <w:trHeight w:val="687"/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5E4D79" w:rsidRDefault="00814B7D" w:rsidP="004446D4">
            <w:pPr>
              <w:jc w:val="center"/>
              <w:rPr>
                <w:sz w:val="20"/>
                <w:szCs w:val="20"/>
              </w:rPr>
            </w:pPr>
            <w:proofErr w:type="gramStart"/>
            <w:r w:rsidRPr="005E4D79">
              <w:rPr>
                <w:b/>
                <w:sz w:val="20"/>
                <w:szCs w:val="20"/>
              </w:rPr>
              <w:t>Зоны целевого назначения здания (целевого посещения объекта</w:t>
            </w:r>
            <w:proofErr w:type="gramEnd"/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b/>
                <w:sz w:val="20"/>
                <w:szCs w:val="20"/>
              </w:rPr>
              <w:t xml:space="preserve"> ДП-В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Default="00814B7D" w:rsidP="004446D4">
            <w:pPr>
              <w:jc w:val="center"/>
              <w:rPr>
                <w:sz w:val="20"/>
                <w:szCs w:val="20"/>
              </w:rPr>
            </w:pPr>
          </w:p>
          <w:p w:rsidR="00814B7D" w:rsidRDefault="00814B7D" w:rsidP="004446D4">
            <w:pPr>
              <w:jc w:val="center"/>
              <w:rPr>
                <w:sz w:val="20"/>
                <w:szCs w:val="20"/>
              </w:rPr>
            </w:pPr>
          </w:p>
          <w:p w:rsidR="00814B7D" w:rsidRDefault="00814B7D" w:rsidP="004446D4">
            <w:pPr>
              <w:jc w:val="center"/>
              <w:rPr>
                <w:sz w:val="20"/>
                <w:szCs w:val="20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0"/>
                <w:szCs w:val="20"/>
              </w:rPr>
              <w:t>не нуждается</w:t>
            </w:r>
          </w:p>
        </w:tc>
      </w:tr>
    </w:tbl>
    <w:p w:rsidR="00814B7D" w:rsidRPr="005251C6" w:rsidRDefault="00814B7D" w:rsidP="00814B7D">
      <w:pPr>
        <w:ind w:firstLine="708"/>
        <w:rPr>
          <w:sz w:val="20"/>
          <w:szCs w:val="20"/>
        </w:rPr>
      </w:pPr>
    </w:p>
    <w:p w:rsidR="00814B7D" w:rsidRPr="00A47E8F" w:rsidRDefault="00814B7D" w:rsidP="00E01077">
      <w:pPr>
        <w:ind w:firstLine="708"/>
        <w:jc w:val="both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814B7D" w:rsidRPr="00A47E8F" w:rsidRDefault="00814B7D" w:rsidP="00E01077">
      <w:pPr>
        <w:jc w:val="both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14B7D" w:rsidRPr="00A47E8F" w:rsidRDefault="00814B7D" w:rsidP="00814B7D">
      <w:pPr>
        <w:ind w:firstLine="709"/>
      </w:pPr>
    </w:p>
    <w:p w:rsidR="00814B7D" w:rsidRPr="00A47E8F" w:rsidRDefault="00814B7D" w:rsidP="00814B7D">
      <w:pPr>
        <w:rPr>
          <w:sz w:val="22"/>
          <w:szCs w:val="22"/>
        </w:rPr>
      </w:pPr>
      <w:r w:rsidRPr="00A47E8F">
        <w:t>Комментарий к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_________________________________________________________</w:t>
      </w:r>
    </w:p>
    <w:p w:rsidR="00814B7D" w:rsidRPr="00A47E8F" w:rsidRDefault="00814B7D" w:rsidP="00814B7D">
      <w:pPr>
        <w:jc w:val="right"/>
        <w:rPr>
          <w:sz w:val="22"/>
          <w:szCs w:val="22"/>
        </w:rPr>
      </w:pPr>
      <w:r w:rsidRPr="00A47E8F">
        <w:rPr>
          <w:sz w:val="18"/>
          <w:szCs w:val="18"/>
        </w:rPr>
        <w:br w:type="page"/>
      </w:r>
      <w:r w:rsidRPr="00A47E8F">
        <w:rPr>
          <w:sz w:val="22"/>
          <w:szCs w:val="22"/>
        </w:rPr>
        <w:lastRenderedPageBreak/>
        <w:t>Приложение 4 (</w:t>
      </w:r>
      <w:r w:rsidRPr="00A47E8F">
        <w:rPr>
          <w:sz w:val="22"/>
          <w:szCs w:val="22"/>
          <w:lang w:val="en-US"/>
        </w:rPr>
        <w:t>II</w:t>
      </w:r>
      <w:r w:rsidRPr="00A47E8F">
        <w:rPr>
          <w:sz w:val="22"/>
          <w:szCs w:val="22"/>
        </w:rPr>
        <w:t xml:space="preserve">) </w:t>
      </w:r>
    </w:p>
    <w:p w:rsidR="00814B7D" w:rsidRPr="00A47E8F" w:rsidRDefault="00814B7D" w:rsidP="00814B7D">
      <w:pPr>
        <w:ind w:firstLine="709"/>
        <w:jc w:val="right"/>
        <w:rPr>
          <w:sz w:val="22"/>
          <w:szCs w:val="22"/>
        </w:rPr>
      </w:pPr>
      <w:r w:rsidRPr="00A47E8F">
        <w:rPr>
          <w:sz w:val="22"/>
          <w:szCs w:val="22"/>
        </w:rPr>
        <w:t>к Акту обследования ОСИ</w:t>
      </w:r>
      <w:r w:rsidR="00E01077">
        <w:rPr>
          <w:sz w:val="22"/>
          <w:szCs w:val="22"/>
        </w:rPr>
        <w:t xml:space="preserve"> к пас</w:t>
      </w:r>
      <w:r w:rsidR="00FE6EE9">
        <w:rPr>
          <w:sz w:val="22"/>
          <w:szCs w:val="22"/>
        </w:rPr>
        <w:t>порту доступности ОСИ № 1 от 24</w:t>
      </w:r>
      <w:r w:rsidR="00E01077">
        <w:rPr>
          <w:sz w:val="22"/>
          <w:szCs w:val="22"/>
        </w:rPr>
        <w:t xml:space="preserve"> </w:t>
      </w:r>
      <w:r w:rsidR="00FE6EE9">
        <w:rPr>
          <w:sz w:val="22"/>
          <w:szCs w:val="22"/>
        </w:rPr>
        <w:t>и</w:t>
      </w:r>
      <w:r w:rsidR="00E01077">
        <w:rPr>
          <w:sz w:val="22"/>
          <w:szCs w:val="22"/>
        </w:rPr>
        <w:t>юля 2015 года.</w:t>
      </w:r>
    </w:p>
    <w:p w:rsidR="00814B7D" w:rsidRPr="00A47E8F" w:rsidRDefault="00814B7D" w:rsidP="00814B7D">
      <w:pPr>
        <w:ind w:firstLine="709"/>
        <w:jc w:val="right"/>
        <w:rPr>
          <w:sz w:val="10"/>
          <w:szCs w:val="10"/>
        </w:rPr>
      </w:pPr>
    </w:p>
    <w:p w:rsidR="00814B7D" w:rsidRPr="00A47E8F" w:rsidRDefault="00814B7D" w:rsidP="00814B7D">
      <w:pPr>
        <w:ind w:firstLine="709"/>
        <w:jc w:val="center"/>
        <w:rPr>
          <w:sz w:val="10"/>
          <w:szCs w:val="10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</w:t>
      </w:r>
      <w:r w:rsidRPr="00A47E8F">
        <w:rPr>
          <w:b/>
        </w:rPr>
        <w:t xml:space="preserve"> Результаты обследования:</w:t>
      </w:r>
    </w:p>
    <w:p w:rsidR="00814B7D" w:rsidRPr="00A47E8F" w:rsidRDefault="00814B7D" w:rsidP="00814B7D">
      <w:pPr>
        <w:jc w:val="center"/>
        <w:rPr>
          <w:b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</w:rPr>
        <w:t>4. Зоны целевого назначения здания (целевого посещения объекта)</w:t>
      </w: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</w:rPr>
        <w:t xml:space="preserve">Вариант </w:t>
      </w:r>
      <w:r w:rsidRPr="00A47E8F">
        <w:rPr>
          <w:b/>
          <w:lang w:val="en-US"/>
        </w:rPr>
        <w:t>II</w:t>
      </w:r>
      <w:r w:rsidRPr="00A47E8F">
        <w:rPr>
          <w:b/>
        </w:rPr>
        <w:t xml:space="preserve"> – места приложения труда</w:t>
      </w:r>
    </w:p>
    <w:p w:rsidR="00814B7D" w:rsidRPr="00A47E8F" w:rsidRDefault="00814B7D" w:rsidP="00814B7D">
      <w:pPr>
        <w:jc w:val="center"/>
        <w:rPr>
          <w:sz w:val="18"/>
          <w:szCs w:val="18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567"/>
        <w:gridCol w:w="567"/>
        <w:gridCol w:w="567"/>
        <w:gridCol w:w="1824"/>
        <w:gridCol w:w="1861"/>
        <w:gridCol w:w="1199"/>
        <w:gridCol w:w="1080"/>
      </w:tblGrid>
      <w:tr w:rsidR="00814B7D" w:rsidRPr="00A47E8F" w:rsidTr="004446D4">
        <w:trPr>
          <w:jc w:val="center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14B7D" w:rsidRPr="00A47E8F" w:rsidTr="004446D4">
        <w:trPr>
          <w:jc w:val="center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56" w:right="-108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spacing w:line="220" w:lineRule="exact"/>
              <w:ind w:left="-108" w:right="-147"/>
              <w:jc w:val="center"/>
              <w:rPr>
                <w:spacing w:val="-8"/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Значимо для инвалида (катего</w:t>
            </w:r>
            <w:r w:rsidRPr="00A47E8F">
              <w:rPr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Содержа</w:t>
            </w:r>
            <w:r>
              <w:rPr>
                <w:sz w:val="21"/>
                <w:szCs w:val="21"/>
              </w:rPr>
              <w:t>-</w:t>
            </w:r>
            <w:proofErr w:type="spellStart"/>
            <w:r w:rsidRPr="00A47E8F">
              <w:rPr>
                <w:sz w:val="21"/>
                <w:szCs w:val="21"/>
              </w:rPr>
              <w:t>ние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814B7D" w:rsidRPr="00A47E8F" w:rsidTr="004446D4">
        <w:trPr>
          <w:trHeight w:val="2891"/>
          <w:jc w:val="center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A47E8F" w:rsidRDefault="00814B7D" w:rsidP="00814B7D">
      <w:pPr>
        <w:jc w:val="center"/>
        <w:rPr>
          <w:b/>
          <w:sz w:val="10"/>
          <w:szCs w:val="10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II</w:t>
      </w:r>
      <w:r w:rsidRPr="00A47E8F">
        <w:rPr>
          <w:b/>
        </w:rPr>
        <w:t xml:space="preserve"> Заключение по зоне:</w:t>
      </w:r>
    </w:p>
    <w:p w:rsidR="00814B7D" w:rsidRPr="00A47E8F" w:rsidRDefault="00814B7D" w:rsidP="00814B7D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2"/>
        <w:gridCol w:w="2266"/>
        <w:gridCol w:w="1040"/>
        <w:gridCol w:w="987"/>
        <w:gridCol w:w="3118"/>
      </w:tblGrid>
      <w:tr w:rsidR="00814B7D" w:rsidRPr="00A47E8F" w:rsidTr="004446D4">
        <w:trPr>
          <w:trHeight w:val="473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Рекомендации </w:t>
            </w:r>
          </w:p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по адаптации 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14B7D" w:rsidRPr="00A47E8F" w:rsidTr="004446D4">
        <w:trPr>
          <w:trHeight w:val="551"/>
          <w:jc w:val="center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</w:p>
        </w:tc>
      </w:tr>
      <w:tr w:rsidR="00814B7D" w:rsidRPr="00A47E8F" w:rsidTr="004446D4">
        <w:trPr>
          <w:trHeight w:val="687"/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A47E8F" w:rsidRDefault="00814B7D" w:rsidP="00814B7D">
      <w:pPr>
        <w:ind w:firstLine="708"/>
        <w:rPr>
          <w:sz w:val="20"/>
          <w:szCs w:val="20"/>
          <w:lang w:val="en-US"/>
        </w:rPr>
      </w:pPr>
    </w:p>
    <w:p w:rsidR="00814B7D" w:rsidRPr="00A47E8F" w:rsidRDefault="00814B7D" w:rsidP="00551365">
      <w:pPr>
        <w:ind w:firstLine="708"/>
        <w:jc w:val="both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814B7D" w:rsidRPr="00A47E8F" w:rsidRDefault="00814B7D" w:rsidP="00551365">
      <w:pPr>
        <w:jc w:val="both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14B7D" w:rsidRPr="00A47E8F" w:rsidRDefault="00814B7D" w:rsidP="00814B7D">
      <w:pPr>
        <w:ind w:firstLine="709"/>
      </w:pPr>
    </w:p>
    <w:p w:rsidR="00814B7D" w:rsidRDefault="00814B7D" w:rsidP="00814B7D">
      <w:r w:rsidRPr="00A47E8F">
        <w:t xml:space="preserve">Комментарий </w:t>
      </w:r>
    </w:p>
    <w:p w:rsidR="00814B7D" w:rsidRPr="00A47E8F" w:rsidRDefault="00814B7D" w:rsidP="00814B7D">
      <w:pPr>
        <w:rPr>
          <w:sz w:val="22"/>
          <w:szCs w:val="22"/>
        </w:rPr>
      </w:pPr>
      <w:r w:rsidRPr="00A47E8F">
        <w:t>к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_______________________________________________________________</w:t>
      </w:r>
    </w:p>
    <w:p w:rsidR="00814B7D" w:rsidRPr="00A47E8F" w:rsidRDefault="00814B7D" w:rsidP="00814B7D">
      <w:pPr>
        <w:shd w:val="clear" w:color="auto" w:fill="FFFFFF"/>
        <w:jc w:val="right"/>
        <w:rPr>
          <w:sz w:val="22"/>
          <w:szCs w:val="22"/>
        </w:rPr>
      </w:pPr>
      <w:r w:rsidRPr="00A47E8F">
        <w:rPr>
          <w:sz w:val="18"/>
          <w:szCs w:val="18"/>
        </w:rPr>
        <w:br w:type="page"/>
      </w:r>
      <w:r w:rsidRPr="00A47E8F">
        <w:rPr>
          <w:sz w:val="22"/>
          <w:szCs w:val="22"/>
        </w:rPr>
        <w:lastRenderedPageBreak/>
        <w:t>Приложение 4(</w:t>
      </w:r>
      <w:r w:rsidRPr="00A47E8F">
        <w:rPr>
          <w:sz w:val="22"/>
          <w:szCs w:val="22"/>
          <w:lang w:val="en-US"/>
        </w:rPr>
        <w:t>III</w:t>
      </w:r>
      <w:r w:rsidRPr="00A47E8F">
        <w:rPr>
          <w:sz w:val="22"/>
          <w:szCs w:val="22"/>
        </w:rPr>
        <w:t xml:space="preserve">) </w:t>
      </w:r>
    </w:p>
    <w:p w:rsidR="00814B7D" w:rsidRPr="00A47E8F" w:rsidRDefault="00814B7D" w:rsidP="00814B7D">
      <w:pPr>
        <w:rPr>
          <w:sz w:val="22"/>
          <w:szCs w:val="22"/>
        </w:rPr>
      </w:pPr>
      <w:r w:rsidRPr="00A47E8F">
        <w:rPr>
          <w:sz w:val="22"/>
          <w:szCs w:val="22"/>
        </w:rPr>
        <w:t>к Акту обследования ОСИ</w:t>
      </w:r>
      <w:r w:rsidR="00E01077">
        <w:rPr>
          <w:sz w:val="22"/>
          <w:szCs w:val="22"/>
        </w:rPr>
        <w:t xml:space="preserve"> к па</w:t>
      </w:r>
      <w:r w:rsidR="00FE6EE9">
        <w:rPr>
          <w:sz w:val="22"/>
          <w:szCs w:val="22"/>
        </w:rPr>
        <w:t>спорту доступности ОСИ № 1 от 24</w:t>
      </w:r>
      <w:r w:rsidR="00E01077">
        <w:rPr>
          <w:sz w:val="22"/>
          <w:szCs w:val="22"/>
        </w:rPr>
        <w:t xml:space="preserve"> июля 2015 года.</w:t>
      </w:r>
    </w:p>
    <w:p w:rsidR="00814B7D" w:rsidRPr="00A47E8F" w:rsidRDefault="00814B7D" w:rsidP="00814B7D">
      <w:pPr>
        <w:ind w:firstLine="709"/>
        <w:jc w:val="right"/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</w:t>
      </w:r>
      <w:r w:rsidRPr="00A47E8F">
        <w:rPr>
          <w:b/>
        </w:rPr>
        <w:t xml:space="preserve"> Результаты обследования:</w:t>
      </w:r>
    </w:p>
    <w:p w:rsidR="00814B7D" w:rsidRPr="00A47E8F" w:rsidRDefault="00814B7D" w:rsidP="00814B7D">
      <w:pPr>
        <w:jc w:val="center"/>
        <w:rPr>
          <w:b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</w:rPr>
        <w:t>4. Зоны целевого назначения здания (целевого посещения объекта)</w:t>
      </w: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</w:rPr>
        <w:t xml:space="preserve">Вариант </w:t>
      </w:r>
      <w:r w:rsidRPr="00A47E8F">
        <w:rPr>
          <w:b/>
          <w:lang w:val="en-US"/>
        </w:rPr>
        <w:t>III</w:t>
      </w:r>
      <w:r w:rsidRPr="00A47E8F">
        <w:rPr>
          <w:b/>
        </w:rPr>
        <w:t xml:space="preserve"> – жилые помещения</w:t>
      </w:r>
    </w:p>
    <w:p w:rsidR="00814B7D" w:rsidRPr="00A47E8F" w:rsidRDefault="00814B7D" w:rsidP="00814B7D">
      <w:pPr>
        <w:jc w:val="center"/>
        <w:rPr>
          <w:sz w:val="18"/>
          <w:szCs w:val="18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235"/>
        <w:gridCol w:w="567"/>
        <w:gridCol w:w="567"/>
        <w:gridCol w:w="567"/>
        <w:gridCol w:w="1824"/>
        <w:gridCol w:w="1861"/>
        <w:gridCol w:w="1199"/>
        <w:gridCol w:w="1080"/>
      </w:tblGrid>
      <w:tr w:rsidR="00814B7D" w:rsidRPr="00A47E8F" w:rsidTr="004446D4"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2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14B7D" w:rsidRPr="00A47E8F" w:rsidTr="004446D4"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56" w:right="-108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spacing w:line="220" w:lineRule="exact"/>
              <w:ind w:left="-108" w:right="-147"/>
              <w:jc w:val="center"/>
              <w:rPr>
                <w:spacing w:val="-8"/>
                <w:sz w:val="21"/>
                <w:szCs w:val="21"/>
              </w:rPr>
            </w:pPr>
            <w:r w:rsidRPr="00A47E8F">
              <w:rPr>
                <w:spacing w:val="-8"/>
                <w:sz w:val="21"/>
                <w:szCs w:val="21"/>
              </w:rPr>
              <w:t>Значимо для инвалида (</w:t>
            </w:r>
            <w:proofErr w:type="spellStart"/>
            <w:proofErr w:type="gramStart"/>
            <w:r w:rsidRPr="00A47E8F">
              <w:rPr>
                <w:spacing w:val="-8"/>
                <w:sz w:val="21"/>
                <w:szCs w:val="21"/>
              </w:rPr>
              <w:t>катего-рия</w:t>
            </w:r>
            <w:proofErr w:type="spellEnd"/>
            <w:proofErr w:type="gramEnd"/>
            <w:r w:rsidRPr="00A47E8F">
              <w:rPr>
                <w:spacing w:val="-8"/>
                <w:sz w:val="21"/>
                <w:szCs w:val="21"/>
              </w:rPr>
              <w:t>)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Содержа</w:t>
            </w:r>
            <w:r>
              <w:rPr>
                <w:sz w:val="21"/>
                <w:szCs w:val="21"/>
              </w:rPr>
              <w:t>-</w:t>
            </w:r>
            <w:proofErr w:type="spellStart"/>
            <w:r w:rsidRPr="00A47E8F">
              <w:rPr>
                <w:sz w:val="21"/>
                <w:szCs w:val="21"/>
              </w:rPr>
              <w:t>ние</w:t>
            </w:r>
            <w:proofErr w:type="spellEnd"/>
            <w:proofErr w:type="gram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814B7D" w:rsidRPr="00A47E8F" w:rsidTr="004446D4">
        <w:trPr>
          <w:trHeight w:val="260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Жилые помещения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A47E8F" w:rsidRDefault="00814B7D" w:rsidP="00814B7D">
      <w:pPr>
        <w:jc w:val="center"/>
        <w:rPr>
          <w:b/>
          <w:sz w:val="10"/>
          <w:szCs w:val="10"/>
        </w:rPr>
      </w:pPr>
    </w:p>
    <w:p w:rsidR="00814B7D" w:rsidRPr="00A47E8F" w:rsidRDefault="00814B7D" w:rsidP="00814B7D">
      <w:pPr>
        <w:jc w:val="center"/>
        <w:rPr>
          <w:b/>
          <w:lang w:val="en-US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II</w:t>
      </w:r>
      <w:r w:rsidRPr="00A47E8F">
        <w:rPr>
          <w:b/>
        </w:rPr>
        <w:t xml:space="preserve"> Заключение по зоне:</w:t>
      </w:r>
    </w:p>
    <w:p w:rsidR="00814B7D" w:rsidRPr="00A47E8F" w:rsidRDefault="00814B7D" w:rsidP="00814B7D">
      <w:pPr>
        <w:jc w:val="center"/>
        <w:rPr>
          <w:b/>
          <w:sz w:val="16"/>
          <w:szCs w:val="16"/>
        </w:rPr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2"/>
        <w:gridCol w:w="2365"/>
        <w:gridCol w:w="1075"/>
        <w:gridCol w:w="1029"/>
        <w:gridCol w:w="3339"/>
      </w:tblGrid>
      <w:tr w:rsidR="00814B7D" w:rsidRPr="00A47E8F" w:rsidTr="004446D4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Рекомендации </w:t>
            </w:r>
          </w:p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по адаптации 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14B7D" w:rsidRPr="00A47E8F" w:rsidTr="004446D4">
        <w:trPr>
          <w:trHeight w:val="551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</w:p>
        </w:tc>
      </w:tr>
      <w:tr w:rsidR="00814B7D" w:rsidRPr="00A47E8F" w:rsidTr="004446D4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A47E8F" w:rsidRDefault="00814B7D" w:rsidP="00551365">
      <w:pPr>
        <w:ind w:firstLine="708"/>
        <w:jc w:val="both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814B7D" w:rsidRPr="00A47E8F" w:rsidRDefault="00814B7D" w:rsidP="00551365">
      <w:pPr>
        <w:jc w:val="both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14B7D" w:rsidRPr="00A47E8F" w:rsidRDefault="00814B7D" w:rsidP="00814B7D">
      <w:pPr>
        <w:ind w:firstLine="709"/>
      </w:pPr>
    </w:p>
    <w:p w:rsidR="00814B7D" w:rsidRPr="00D51C7A" w:rsidRDefault="00814B7D" w:rsidP="00814B7D">
      <w:r w:rsidRPr="00A47E8F">
        <w:t>Комментарий к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_________________________________________________________</w:t>
      </w:r>
    </w:p>
    <w:p w:rsidR="00814B7D" w:rsidRPr="00A47E8F" w:rsidRDefault="00814B7D" w:rsidP="00814B7D">
      <w:pPr>
        <w:shd w:val="clear" w:color="auto" w:fill="FFFFFF"/>
        <w:jc w:val="right"/>
        <w:rPr>
          <w:sz w:val="22"/>
          <w:szCs w:val="22"/>
        </w:rPr>
      </w:pPr>
      <w:r w:rsidRPr="00A47E8F">
        <w:rPr>
          <w:sz w:val="18"/>
          <w:szCs w:val="18"/>
        </w:rPr>
        <w:br w:type="page"/>
      </w:r>
      <w:r w:rsidRPr="00A47E8F">
        <w:rPr>
          <w:sz w:val="22"/>
          <w:szCs w:val="22"/>
        </w:rPr>
        <w:lastRenderedPageBreak/>
        <w:t xml:space="preserve">Приложение 5 </w:t>
      </w:r>
    </w:p>
    <w:p w:rsidR="00814B7D" w:rsidRPr="00A47E8F" w:rsidRDefault="00814B7D" w:rsidP="00814B7D">
      <w:pPr>
        <w:rPr>
          <w:sz w:val="22"/>
          <w:szCs w:val="22"/>
        </w:rPr>
      </w:pPr>
      <w:r w:rsidRPr="00A47E8F">
        <w:rPr>
          <w:sz w:val="22"/>
          <w:szCs w:val="22"/>
        </w:rPr>
        <w:t>к Акту обследования ОСИ</w:t>
      </w:r>
      <w:r w:rsidR="00E01077">
        <w:rPr>
          <w:sz w:val="22"/>
          <w:szCs w:val="22"/>
        </w:rPr>
        <w:t xml:space="preserve"> к па</w:t>
      </w:r>
      <w:r w:rsidR="00FE6EE9">
        <w:rPr>
          <w:sz w:val="22"/>
          <w:szCs w:val="22"/>
        </w:rPr>
        <w:t>спорту доступности ОСИ № 1 от 24</w:t>
      </w:r>
      <w:r w:rsidR="00551365">
        <w:rPr>
          <w:sz w:val="22"/>
          <w:szCs w:val="22"/>
        </w:rPr>
        <w:t xml:space="preserve"> и</w:t>
      </w:r>
      <w:r w:rsidR="00E01077">
        <w:rPr>
          <w:sz w:val="22"/>
          <w:szCs w:val="22"/>
        </w:rPr>
        <w:t>юля 2015 года</w:t>
      </w:r>
    </w:p>
    <w:p w:rsidR="00814B7D" w:rsidRPr="00A47E8F" w:rsidRDefault="00814B7D" w:rsidP="00814B7D">
      <w:pPr>
        <w:ind w:firstLine="709"/>
        <w:jc w:val="right"/>
        <w:rPr>
          <w:sz w:val="22"/>
          <w:szCs w:val="22"/>
        </w:rPr>
      </w:pPr>
    </w:p>
    <w:p w:rsidR="00814B7D" w:rsidRPr="00A47E8F" w:rsidRDefault="00814B7D" w:rsidP="00814B7D">
      <w:pPr>
        <w:ind w:firstLine="709"/>
        <w:jc w:val="center"/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</w:t>
      </w:r>
      <w:r w:rsidRPr="00A47E8F">
        <w:rPr>
          <w:b/>
        </w:rPr>
        <w:t xml:space="preserve"> Результаты обследования:</w:t>
      </w:r>
    </w:p>
    <w:p w:rsidR="00E01077" w:rsidRDefault="00814B7D" w:rsidP="00E01077">
      <w:pPr>
        <w:jc w:val="center"/>
        <w:rPr>
          <w:b/>
        </w:rPr>
      </w:pPr>
      <w:r w:rsidRPr="00A47E8F">
        <w:rPr>
          <w:b/>
        </w:rPr>
        <w:t>5. Са</w:t>
      </w:r>
      <w:r w:rsidR="00E01077">
        <w:rPr>
          <w:b/>
        </w:rPr>
        <w:t>нитарно-гигиенических помещений</w:t>
      </w:r>
      <w:r>
        <w:t xml:space="preserve"> </w:t>
      </w:r>
      <w:r w:rsidR="00E01077">
        <w:rPr>
          <w:b/>
        </w:rPr>
        <w:t xml:space="preserve">муниципального бюджетного дошкольного образовательного учреждения города Магадана </w:t>
      </w:r>
    </w:p>
    <w:p w:rsidR="00E01077" w:rsidRDefault="00E01077" w:rsidP="00E01077">
      <w:pPr>
        <w:jc w:val="center"/>
        <w:rPr>
          <w:b/>
        </w:rPr>
      </w:pPr>
      <w:r>
        <w:rPr>
          <w:b/>
        </w:rPr>
        <w:t>«Детский сад комбинированного вида №15»</w:t>
      </w:r>
    </w:p>
    <w:p w:rsidR="00814B7D" w:rsidRPr="00E01077" w:rsidRDefault="00E01077" w:rsidP="00E01077">
      <w:pPr>
        <w:rPr>
          <w:b/>
        </w:rPr>
      </w:pPr>
      <w:r w:rsidRPr="00A47E8F">
        <w:t xml:space="preserve">Адрес объекта </w:t>
      </w:r>
      <w:r>
        <w:rPr>
          <w:b/>
        </w:rPr>
        <w:t>685000 г. Магадан, ул. Набережная реки Магаданки, д.55, корпус 5.</w:t>
      </w:r>
    </w:p>
    <w:p w:rsidR="00814B7D" w:rsidRPr="00A47E8F" w:rsidRDefault="00814B7D" w:rsidP="00814B7D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</w:t>
      </w:r>
      <w:r w:rsidRPr="00A47E8F">
        <w:rPr>
          <w:sz w:val="18"/>
          <w:szCs w:val="18"/>
        </w:rPr>
        <w:t>Наименование объекта, адрес</w:t>
      </w:r>
    </w:p>
    <w:p w:rsidR="00814B7D" w:rsidRPr="00A47E8F" w:rsidRDefault="00814B7D" w:rsidP="00814B7D">
      <w:pPr>
        <w:jc w:val="center"/>
        <w:rPr>
          <w:sz w:val="18"/>
          <w:szCs w:val="18"/>
        </w:rPr>
      </w:pPr>
    </w:p>
    <w:tbl>
      <w:tblPr>
        <w:tblW w:w="1093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661"/>
        <w:gridCol w:w="645"/>
        <w:gridCol w:w="567"/>
        <w:gridCol w:w="567"/>
        <w:gridCol w:w="2082"/>
        <w:gridCol w:w="1603"/>
        <w:gridCol w:w="948"/>
        <w:gridCol w:w="1295"/>
      </w:tblGrid>
      <w:tr w:rsidR="00814B7D" w:rsidRPr="00A47E8F" w:rsidTr="00E0107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26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22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14B7D" w:rsidRPr="00A47E8F" w:rsidTr="00551365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26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56" w:right="-108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Значимо для инвалида (катего</w:t>
            </w:r>
            <w:r w:rsidRPr="00A47E8F">
              <w:rPr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814B7D" w:rsidRPr="00A47E8F" w:rsidTr="00551365">
        <w:trPr>
          <w:trHeight w:val="94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5.1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Туалетная комната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551365" w:rsidP="004446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установить сенсорную мыльницу и сенсорный кран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8963C6" w:rsidRDefault="00814B7D" w:rsidP="0055136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инвалидов</w:t>
            </w:r>
            <w:r w:rsidR="00551365">
              <w:rPr>
                <w:sz w:val="22"/>
                <w:szCs w:val="22"/>
              </w:rPr>
              <w:t xml:space="preserve"> с ДЦП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0"/>
                <w:szCs w:val="20"/>
              </w:rPr>
              <w:t>нуждается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551365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Приобретение и установка</w:t>
            </w:r>
          </w:p>
        </w:tc>
      </w:tr>
      <w:tr w:rsidR="00814B7D" w:rsidRPr="00A47E8F" w:rsidTr="00551365">
        <w:trPr>
          <w:trHeight w:val="9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5.2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Душевая/ ванная комната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551365">
        <w:trPr>
          <w:trHeight w:val="9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5.3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Бытовая комната (гардеробная)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551365" w:rsidRPr="00A47E8F" w:rsidTr="00551365">
        <w:trPr>
          <w:trHeight w:val="98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5C4F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Необходимо установить сенсорную мыльницу и сенсорный кран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8963C6" w:rsidRDefault="00551365" w:rsidP="005C4FD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Для инвалидов с ДЦП</w:t>
            </w:r>
          </w:p>
        </w:tc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rPr>
                <w:sz w:val="22"/>
                <w:szCs w:val="22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1365" w:rsidRPr="00A47E8F" w:rsidRDefault="00551365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A47E8F" w:rsidRDefault="00814B7D" w:rsidP="00814B7D">
      <w:pPr>
        <w:jc w:val="center"/>
        <w:rPr>
          <w:b/>
          <w:lang w:val="en-US"/>
        </w:rPr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II</w:t>
      </w:r>
      <w:r w:rsidRPr="00A47E8F">
        <w:rPr>
          <w:b/>
        </w:rPr>
        <w:t xml:space="preserve"> Заключение по зоне:</w:t>
      </w:r>
    </w:p>
    <w:p w:rsidR="00814B7D" w:rsidRPr="00A47E8F" w:rsidRDefault="00814B7D" w:rsidP="00814B7D">
      <w:pPr>
        <w:jc w:val="center"/>
        <w:rPr>
          <w:b/>
          <w:sz w:val="16"/>
          <w:szCs w:val="16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5"/>
        <w:gridCol w:w="2265"/>
        <w:gridCol w:w="1040"/>
        <w:gridCol w:w="987"/>
        <w:gridCol w:w="3116"/>
      </w:tblGrid>
      <w:tr w:rsidR="00814B7D" w:rsidRPr="00A47E8F" w:rsidTr="004446D4">
        <w:trPr>
          <w:trHeight w:val="473"/>
          <w:jc w:val="center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Рекомендации </w:t>
            </w:r>
          </w:p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по адаптации 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14B7D" w:rsidRPr="00A47E8F" w:rsidTr="004446D4">
        <w:trPr>
          <w:trHeight w:val="551"/>
          <w:jc w:val="center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</w:p>
        </w:tc>
      </w:tr>
      <w:tr w:rsidR="00814B7D" w:rsidRPr="00A47E8F" w:rsidTr="004446D4">
        <w:trPr>
          <w:trHeight w:val="687"/>
          <w:jc w:val="center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>Санитарно-гигиенических помещений</w:t>
            </w:r>
          </w:p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b/>
                <w:sz w:val="20"/>
                <w:szCs w:val="20"/>
              </w:rPr>
              <w:t>ДП-И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551365">
            <w:pPr>
              <w:jc w:val="center"/>
              <w:rPr>
                <w:sz w:val="22"/>
                <w:szCs w:val="22"/>
              </w:rPr>
            </w:pPr>
            <w:r>
              <w:rPr>
                <w:b/>
              </w:rPr>
              <w:t>Для инвалидов</w:t>
            </w:r>
            <w:r w:rsidR="00551365">
              <w:rPr>
                <w:b/>
              </w:rPr>
              <w:t xml:space="preserve"> с ДЦП</w:t>
            </w:r>
          </w:p>
        </w:tc>
      </w:tr>
    </w:tbl>
    <w:p w:rsidR="00814B7D" w:rsidRPr="003B6ABB" w:rsidRDefault="00814B7D" w:rsidP="00814B7D">
      <w:pPr>
        <w:ind w:firstLine="708"/>
        <w:rPr>
          <w:sz w:val="20"/>
          <w:szCs w:val="20"/>
        </w:rPr>
      </w:pPr>
    </w:p>
    <w:p w:rsidR="00814B7D" w:rsidRPr="00A47E8F" w:rsidRDefault="00814B7D" w:rsidP="00551365">
      <w:pPr>
        <w:ind w:firstLine="708"/>
        <w:jc w:val="both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814B7D" w:rsidRPr="00A47E8F" w:rsidRDefault="00814B7D" w:rsidP="00551365">
      <w:pPr>
        <w:jc w:val="both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14B7D" w:rsidRPr="00A47E8F" w:rsidRDefault="00814B7D" w:rsidP="00814B7D">
      <w:pPr>
        <w:ind w:firstLine="709"/>
      </w:pPr>
    </w:p>
    <w:p w:rsidR="00814B7D" w:rsidRPr="00D51C7A" w:rsidRDefault="00814B7D" w:rsidP="00814B7D">
      <w:r w:rsidRPr="00A47E8F">
        <w:t>Комментарий к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_______________________________</w:t>
      </w:r>
      <w:r>
        <w:rPr>
          <w:sz w:val="22"/>
          <w:szCs w:val="22"/>
        </w:rPr>
        <w:t>__________________________</w:t>
      </w:r>
    </w:p>
    <w:p w:rsidR="00814B7D" w:rsidRPr="00A47E8F" w:rsidRDefault="00814B7D" w:rsidP="00814B7D">
      <w:pPr>
        <w:jc w:val="right"/>
        <w:rPr>
          <w:sz w:val="22"/>
          <w:szCs w:val="22"/>
        </w:rPr>
      </w:pPr>
      <w:r w:rsidRPr="00A47E8F">
        <w:rPr>
          <w:sz w:val="18"/>
          <w:szCs w:val="18"/>
        </w:rPr>
        <w:br w:type="page"/>
      </w:r>
      <w:r w:rsidRPr="00A47E8F">
        <w:rPr>
          <w:sz w:val="22"/>
          <w:szCs w:val="22"/>
        </w:rPr>
        <w:lastRenderedPageBreak/>
        <w:t xml:space="preserve">Приложение 6 </w:t>
      </w:r>
    </w:p>
    <w:p w:rsidR="00814B7D" w:rsidRPr="00A47E8F" w:rsidRDefault="00814B7D" w:rsidP="00814B7D">
      <w:pPr>
        <w:rPr>
          <w:sz w:val="22"/>
          <w:szCs w:val="22"/>
        </w:rPr>
      </w:pPr>
      <w:r w:rsidRPr="00A47E8F">
        <w:rPr>
          <w:sz w:val="22"/>
          <w:szCs w:val="22"/>
        </w:rPr>
        <w:t>к Акту обследования ОСИ</w:t>
      </w:r>
      <w:r w:rsidR="00551365">
        <w:rPr>
          <w:sz w:val="22"/>
          <w:szCs w:val="22"/>
        </w:rPr>
        <w:t xml:space="preserve"> к паспорту доступ</w:t>
      </w:r>
      <w:r w:rsidR="00FE6EE9">
        <w:rPr>
          <w:sz w:val="22"/>
          <w:szCs w:val="22"/>
        </w:rPr>
        <w:t>ности ОСИ №1 от 24</w:t>
      </w:r>
      <w:r w:rsidR="00551365">
        <w:rPr>
          <w:sz w:val="22"/>
          <w:szCs w:val="22"/>
        </w:rPr>
        <w:t xml:space="preserve"> июля 2015 года</w:t>
      </w:r>
    </w:p>
    <w:p w:rsidR="00814B7D" w:rsidRPr="00A47E8F" w:rsidRDefault="00814B7D" w:rsidP="00814B7D">
      <w:pPr>
        <w:rPr>
          <w:sz w:val="22"/>
          <w:szCs w:val="22"/>
        </w:rPr>
      </w:pPr>
    </w:p>
    <w:p w:rsidR="00814B7D" w:rsidRPr="00A47E8F" w:rsidRDefault="00814B7D" w:rsidP="00814B7D">
      <w:pPr>
        <w:ind w:firstLine="709"/>
        <w:jc w:val="center"/>
      </w:pPr>
    </w:p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</w:t>
      </w:r>
      <w:r w:rsidRPr="00A47E8F">
        <w:rPr>
          <w:b/>
        </w:rPr>
        <w:t xml:space="preserve"> Результаты обследования:</w:t>
      </w:r>
    </w:p>
    <w:p w:rsidR="00551365" w:rsidRDefault="00814B7D" w:rsidP="00551365">
      <w:pPr>
        <w:jc w:val="center"/>
        <w:rPr>
          <w:b/>
        </w:rPr>
      </w:pPr>
      <w:r w:rsidRPr="00A47E8F">
        <w:rPr>
          <w:b/>
        </w:rPr>
        <w:t>6. Системы информации на объекте</w:t>
      </w:r>
      <w:r w:rsidR="00551365">
        <w:rPr>
          <w:b/>
        </w:rPr>
        <w:t xml:space="preserve"> муниципального бюджетного дошкольного образовательного учреждения города Магадана </w:t>
      </w:r>
    </w:p>
    <w:p w:rsidR="00551365" w:rsidRDefault="00551365" w:rsidP="00551365">
      <w:pPr>
        <w:jc w:val="center"/>
        <w:rPr>
          <w:b/>
        </w:rPr>
      </w:pPr>
      <w:r>
        <w:rPr>
          <w:b/>
        </w:rPr>
        <w:t>«Детский сад комбинированного вида №15»</w:t>
      </w:r>
    </w:p>
    <w:p w:rsidR="00551365" w:rsidRPr="00E01077" w:rsidRDefault="00551365" w:rsidP="00551365">
      <w:pPr>
        <w:rPr>
          <w:b/>
        </w:rPr>
      </w:pPr>
      <w:r w:rsidRPr="00A47E8F">
        <w:t xml:space="preserve">Адрес объекта </w:t>
      </w:r>
      <w:r>
        <w:rPr>
          <w:b/>
        </w:rPr>
        <w:t>685000 г. Магадан, ул. Набережная реки Магаданки, д.55, корпус 5.</w:t>
      </w:r>
    </w:p>
    <w:p w:rsidR="00814B7D" w:rsidRPr="00A47E8F" w:rsidRDefault="00814B7D" w:rsidP="00551365">
      <w:pPr>
        <w:jc w:val="center"/>
        <w:rPr>
          <w:sz w:val="18"/>
          <w:szCs w:val="18"/>
        </w:rPr>
      </w:pPr>
      <w:r w:rsidRPr="00A47E8F">
        <w:rPr>
          <w:sz w:val="18"/>
          <w:szCs w:val="18"/>
        </w:rPr>
        <w:t>Наименование объекта, адрес</w:t>
      </w:r>
    </w:p>
    <w:p w:rsidR="00814B7D" w:rsidRPr="00A47E8F" w:rsidRDefault="00814B7D" w:rsidP="00814B7D">
      <w:pPr>
        <w:jc w:val="center"/>
        <w:rPr>
          <w:sz w:val="18"/>
          <w:szCs w:val="18"/>
        </w:rPr>
      </w:pPr>
    </w:p>
    <w:p w:rsidR="00814B7D" w:rsidRPr="00A47E8F" w:rsidRDefault="00814B7D" w:rsidP="00814B7D">
      <w:pPr>
        <w:jc w:val="center"/>
        <w:rPr>
          <w:sz w:val="18"/>
          <w:szCs w:val="1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2"/>
        <w:gridCol w:w="1843"/>
        <w:gridCol w:w="567"/>
        <w:gridCol w:w="567"/>
        <w:gridCol w:w="567"/>
        <w:gridCol w:w="1428"/>
        <w:gridCol w:w="1296"/>
        <w:gridCol w:w="1539"/>
        <w:gridCol w:w="1701"/>
      </w:tblGrid>
      <w:tr w:rsidR="00814B7D" w:rsidRPr="00A47E8F" w:rsidTr="004446D4"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№ </w:t>
            </w:r>
            <w:proofErr w:type="gramStart"/>
            <w:r w:rsidRPr="00A47E8F">
              <w:rPr>
                <w:sz w:val="21"/>
                <w:szCs w:val="21"/>
              </w:rPr>
              <w:t>п</w:t>
            </w:r>
            <w:proofErr w:type="gramEnd"/>
            <w:r w:rsidRPr="00A47E8F">
              <w:rPr>
                <w:sz w:val="21"/>
                <w:szCs w:val="21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Наличие элемента</w:t>
            </w:r>
          </w:p>
        </w:tc>
        <w:tc>
          <w:tcPr>
            <w:tcW w:w="27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1"/>
                <w:szCs w:val="21"/>
              </w:rPr>
            </w:pPr>
            <w:r w:rsidRPr="00A47E8F">
              <w:rPr>
                <w:b/>
                <w:sz w:val="21"/>
                <w:szCs w:val="21"/>
              </w:rPr>
              <w:t>Работы по адаптации объектов</w:t>
            </w:r>
          </w:p>
        </w:tc>
      </w:tr>
      <w:tr w:rsidR="00814B7D" w:rsidRPr="00A47E8F" w:rsidTr="004446D4"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1"/>
                <w:szCs w:val="21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56" w:right="-108"/>
              <w:jc w:val="center"/>
              <w:rPr>
                <w:sz w:val="21"/>
                <w:szCs w:val="21"/>
              </w:rPr>
            </w:pPr>
            <w:proofErr w:type="gramStart"/>
            <w:r w:rsidRPr="00A47E8F">
              <w:rPr>
                <w:sz w:val="21"/>
                <w:szCs w:val="21"/>
              </w:rPr>
              <w:t>есть</w:t>
            </w:r>
            <w:proofErr w:type="gramEnd"/>
            <w:r w:rsidRPr="00A47E8F">
              <w:rPr>
                <w:sz w:val="21"/>
                <w:szCs w:val="21"/>
              </w:rPr>
              <w:t>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на</w:t>
            </w:r>
          </w:p>
          <w:p w:rsidR="00814B7D" w:rsidRPr="00A47E8F" w:rsidRDefault="00814B7D" w:rsidP="004446D4">
            <w:pPr>
              <w:ind w:left="-158" w:right="-70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 xml:space="preserve"> </w:t>
            </w:r>
            <w:proofErr w:type="gramStart"/>
            <w:r w:rsidRPr="00A47E8F">
              <w:rPr>
                <w:sz w:val="21"/>
                <w:szCs w:val="21"/>
              </w:rPr>
              <w:t>плане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08" w:right="-108"/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№ фото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551365" w:rsidP="004446D4">
            <w:pPr>
              <w:ind w:left="-108" w:right="-149"/>
              <w:jc w:val="center"/>
              <w:rPr>
                <w:spacing w:val="-8"/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Значимо для инвалида (катего</w:t>
            </w:r>
            <w:r w:rsidR="00814B7D" w:rsidRPr="00A47E8F">
              <w:rPr>
                <w:spacing w:val="-8"/>
                <w:sz w:val="21"/>
                <w:szCs w:val="21"/>
              </w:rPr>
              <w:t>рия)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1"/>
                <w:szCs w:val="21"/>
              </w:rPr>
            </w:pPr>
            <w:r w:rsidRPr="00A47E8F">
              <w:rPr>
                <w:sz w:val="21"/>
                <w:szCs w:val="21"/>
              </w:rPr>
              <w:t>Виды работ</w:t>
            </w:r>
          </w:p>
        </w:tc>
      </w:tr>
      <w:tr w:rsidR="00814B7D" w:rsidRPr="00A47E8F" w:rsidTr="004446D4">
        <w:trPr>
          <w:trHeight w:val="1048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6.1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3B6ABB" w:rsidRDefault="00814B7D" w:rsidP="004446D4">
            <w:pPr>
              <w:rPr>
                <w:sz w:val="22"/>
                <w:szCs w:val="22"/>
              </w:rPr>
            </w:pPr>
            <w:r w:rsidRPr="003B6ABB">
              <w:rPr>
                <w:sz w:val="22"/>
                <w:szCs w:val="22"/>
              </w:rPr>
              <w:t>инвалиды с нарушениями зрения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4446D4">
        <w:trPr>
          <w:trHeight w:val="112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6.2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3B6ABB" w:rsidRDefault="00814B7D" w:rsidP="004446D4">
            <w:pPr>
              <w:rPr>
                <w:sz w:val="22"/>
                <w:szCs w:val="22"/>
              </w:rPr>
            </w:pPr>
            <w:r w:rsidRPr="003B6ABB">
              <w:rPr>
                <w:sz w:val="22"/>
                <w:szCs w:val="22"/>
              </w:rPr>
              <w:t>инвалиды с нарушениями слуха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4446D4">
        <w:trPr>
          <w:trHeight w:val="112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6.3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3B6ABB" w:rsidRDefault="00814B7D" w:rsidP="004446D4">
            <w:pPr>
              <w:rPr>
                <w:sz w:val="22"/>
                <w:szCs w:val="22"/>
              </w:rPr>
            </w:pPr>
            <w:r w:rsidRPr="003B6ABB">
              <w:rPr>
                <w:sz w:val="22"/>
                <w:szCs w:val="22"/>
              </w:rPr>
              <w:t>инвалиды с нарушениями зрения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  <w:tr w:rsidR="00814B7D" w:rsidRPr="00A47E8F" w:rsidTr="004446D4">
        <w:trPr>
          <w:trHeight w:val="982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ind w:left="-142"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ОБЩИЕ требования к зоне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3B6ABB" w:rsidRDefault="00814B7D" w:rsidP="004446D4">
            <w:pPr>
              <w:rPr>
                <w:sz w:val="20"/>
                <w:szCs w:val="20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</w:tr>
    </w:tbl>
    <w:p w:rsidR="00814B7D" w:rsidRPr="00A47E8F" w:rsidRDefault="00814B7D" w:rsidP="00814B7D">
      <w:pPr>
        <w:jc w:val="center"/>
        <w:rPr>
          <w:b/>
        </w:rPr>
      </w:pPr>
      <w:r w:rsidRPr="00A47E8F">
        <w:rPr>
          <w:b/>
          <w:lang w:val="en-US"/>
        </w:rPr>
        <w:t>II</w:t>
      </w:r>
      <w:r w:rsidRPr="00A47E8F">
        <w:rPr>
          <w:b/>
        </w:rPr>
        <w:t xml:space="preserve"> Заключение по зоне:</w:t>
      </w:r>
    </w:p>
    <w:p w:rsidR="00814B7D" w:rsidRPr="00A47E8F" w:rsidRDefault="00814B7D" w:rsidP="00814B7D">
      <w:pPr>
        <w:jc w:val="center"/>
        <w:rPr>
          <w:b/>
          <w:sz w:val="16"/>
          <w:szCs w:val="1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52"/>
        <w:gridCol w:w="2266"/>
        <w:gridCol w:w="1040"/>
        <w:gridCol w:w="987"/>
        <w:gridCol w:w="3118"/>
      </w:tblGrid>
      <w:tr w:rsidR="00814B7D" w:rsidRPr="00A47E8F" w:rsidTr="004446D4">
        <w:trPr>
          <w:trHeight w:val="473"/>
        </w:trPr>
        <w:tc>
          <w:tcPr>
            <w:tcW w:w="2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Наименование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b/>
                <w:sz w:val="22"/>
                <w:szCs w:val="22"/>
              </w:rPr>
            </w:pPr>
            <w:r w:rsidRPr="00A47E8F">
              <w:rPr>
                <w:b/>
              </w:rPr>
              <w:t>Состояние доступности</w:t>
            </w:r>
            <w:r w:rsidRPr="00A47E8F">
              <w:rPr>
                <w:b/>
                <w:sz w:val="22"/>
                <w:szCs w:val="22"/>
              </w:rPr>
              <w:t>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(к пункту 3.4 Акта обследования ОСИ)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Приложение</w:t>
            </w:r>
          </w:p>
        </w:tc>
        <w:tc>
          <w:tcPr>
            <w:tcW w:w="3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Рекомендации </w:t>
            </w:r>
          </w:p>
          <w:p w:rsidR="00814B7D" w:rsidRPr="00A47E8F" w:rsidRDefault="00814B7D" w:rsidP="004446D4">
            <w:pPr>
              <w:jc w:val="center"/>
              <w:rPr>
                <w:b/>
              </w:rPr>
            </w:pPr>
            <w:r w:rsidRPr="00A47E8F">
              <w:rPr>
                <w:b/>
              </w:rPr>
              <w:t xml:space="preserve">по адаптации 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(вид работы)**</w:t>
            </w:r>
          </w:p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sz w:val="22"/>
                <w:szCs w:val="22"/>
              </w:rPr>
              <w:t>к пункту 4.1 Акта обследования ОСИ</w:t>
            </w:r>
          </w:p>
        </w:tc>
      </w:tr>
      <w:tr w:rsidR="00814B7D" w:rsidRPr="00A47E8F" w:rsidTr="004446D4">
        <w:trPr>
          <w:trHeight w:val="551"/>
        </w:trPr>
        <w:tc>
          <w:tcPr>
            <w:tcW w:w="20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  <w:r w:rsidRPr="00A47E8F">
              <w:rPr>
                <w:sz w:val="25"/>
                <w:szCs w:val="25"/>
              </w:rPr>
              <w:t>№ фото</w:t>
            </w:r>
          </w:p>
        </w:tc>
        <w:tc>
          <w:tcPr>
            <w:tcW w:w="3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5"/>
                <w:szCs w:val="25"/>
              </w:rPr>
            </w:pPr>
          </w:p>
        </w:tc>
      </w:tr>
      <w:tr w:rsidR="00814B7D" w:rsidRPr="00A47E8F" w:rsidTr="004446D4">
        <w:trPr>
          <w:trHeight w:val="687"/>
        </w:trPr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b/>
              </w:rPr>
              <w:t>Системы информации на объекте</w:t>
            </w: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  <w:r w:rsidRPr="00A47E8F">
              <w:rPr>
                <w:b/>
                <w:sz w:val="20"/>
                <w:szCs w:val="20"/>
              </w:rPr>
              <w:t>ДЧ-В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B7D" w:rsidRPr="00A47E8F" w:rsidRDefault="00814B7D" w:rsidP="004446D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B7D" w:rsidRDefault="00814B7D" w:rsidP="004446D4">
            <w:pPr>
              <w:jc w:val="center"/>
              <w:rPr>
                <w:sz w:val="20"/>
                <w:szCs w:val="20"/>
              </w:rPr>
            </w:pPr>
          </w:p>
          <w:p w:rsidR="00814B7D" w:rsidRPr="00A47E8F" w:rsidRDefault="00814B7D" w:rsidP="00FE6EE9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Не нуждается</w:t>
            </w:r>
          </w:p>
        </w:tc>
      </w:tr>
    </w:tbl>
    <w:p w:rsidR="00814B7D" w:rsidRPr="00A47E8F" w:rsidRDefault="00814B7D" w:rsidP="00814B7D">
      <w:pPr>
        <w:ind w:firstLine="708"/>
        <w:rPr>
          <w:sz w:val="20"/>
          <w:szCs w:val="20"/>
          <w:lang w:val="en-US"/>
        </w:rPr>
      </w:pPr>
    </w:p>
    <w:p w:rsidR="00814B7D" w:rsidRPr="00A47E8F" w:rsidRDefault="00814B7D" w:rsidP="00551365">
      <w:pPr>
        <w:ind w:firstLine="708"/>
        <w:jc w:val="both"/>
        <w:rPr>
          <w:sz w:val="22"/>
          <w:szCs w:val="22"/>
        </w:rPr>
      </w:pPr>
      <w:r w:rsidRPr="00A47E8F">
        <w:rPr>
          <w:sz w:val="20"/>
          <w:szCs w:val="20"/>
        </w:rPr>
        <w:t>* указывается:</w:t>
      </w:r>
      <w:r w:rsidRPr="00A47E8F">
        <w:rPr>
          <w:b/>
          <w:sz w:val="20"/>
          <w:szCs w:val="20"/>
        </w:rPr>
        <w:t xml:space="preserve"> </w:t>
      </w:r>
      <w:proofErr w:type="gramStart"/>
      <w:r w:rsidRPr="00A47E8F">
        <w:rPr>
          <w:b/>
          <w:sz w:val="20"/>
          <w:szCs w:val="20"/>
        </w:rPr>
        <w:t>ДП-В</w:t>
      </w:r>
      <w:r w:rsidRPr="00A47E8F">
        <w:rPr>
          <w:sz w:val="20"/>
          <w:szCs w:val="20"/>
        </w:rPr>
        <w:t xml:space="preserve"> - доступно полностью всем;  </w:t>
      </w:r>
      <w:r w:rsidRPr="00A47E8F">
        <w:rPr>
          <w:b/>
          <w:sz w:val="20"/>
          <w:szCs w:val="20"/>
        </w:rPr>
        <w:t>ДП-И</w:t>
      </w:r>
      <w:r w:rsidRPr="00A47E8F"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47E8F">
        <w:rPr>
          <w:b/>
          <w:sz w:val="20"/>
          <w:szCs w:val="20"/>
        </w:rPr>
        <w:t>ДЧ-В</w:t>
      </w:r>
      <w:r w:rsidRPr="00A47E8F">
        <w:rPr>
          <w:sz w:val="20"/>
          <w:szCs w:val="20"/>
        </w:rPr>
        <w:t xml:space="preserve"> - доступно частично всем; </w:t>
      </w:r>
      <w:r w:rsidRPr="00A47E8F">
        <w:rPr>
          <w:b/>
          <w:sz w:val="20"/>
          <w:szCs w:val="20"/>
        </w:rPr>
        <w:t>ДЧ-И</w:t>
      </w:r>
      <w:r w:rsidRPr="00A47E8F">
        <w:rPr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47E8F">
        <w:rPr>
          <w:b/>
          <w:sz w:val="20"/>
          <w:szCs w:val="20"/>
        </w:rPr>
        <w:t>ДУ</w:t>
      </w:r>
      <w:r w:rsidRPr="00A47E8F">
        <w:rPr>
          <w:sz w:val="20"/>
          <w:szCs w:val="20"/>
        </w:rPr>
        <w:t xml:space="preserve"> - доступно условно, </w:t>
      </w:r>
      <w:r w:rsidRPr="00A47E8F">
        <w:rPr>
          <w:b/>
          <w:sz w:val="20"/>
          <w:szCs w:val="20"/>
        </w:rPr>
        <w:t>ВНД</w:t>
      </w:r>
      <w:r w:rsidRPr="00A47E8F">
        <w:rPr>
          <w:sz w:val="20"/>
          <w:szCs w:val="20"/>
        </w:rPr>
        <w:t xml:space="preserve"> - недоступно</w:t>
      </w:r>
      <w:proofErr w:type="gramEnd"/>
    </w:p>
    <w:p w:rsidR="00814B7D" w:rsidRPr="00A47E8F" w:rsidRDefault="00814B7D" w:rsidP="00551365">
      <w:pPr>
        <w:jc w:val="both"/>
        <w:rPr>
          <w:sz w:val="22"/>
          <w:szCs w:val="22"/>
        </w:rPr>
      </w:pPr>
      <w:r w:rsidRPr="00A47E8F">
        <w:rPr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14B7D" w:rsidRPr="00A47E8F" w:rsidRDefault="00814B7D" w:rsidP="00814B7D">
      <w:pPr>
        <w:ind w:firstLine="709"/>
      </w:pPr>
    </w:p>
    <w:p w:rsidR="00C02E76" w:rsidRDefault="00814B7D" w:rsidP="00814B7D">
      <w:pPr>
        <w:rPr>
          <w:sz w:val="22"/>
          <w:szCs w:val="22"/>
        </w:rPr>
      </w:pPr>
      <w:r w:rsidRPr="00A47E8F">
        <w:t>Комментарий к заключению</w:t>
      </w:r>
      <w:r w:rsidRPr="00A47E8F">
        <w:rPr>
          <w:sz w:val="25"/>
          <w:szCs w:val="25"/>
        </w:rPr>
        <w:t>:</w:t>
      </w:r>
      <w:r w:rsidRPr="00A47E8F">
        <w:rPr>
          <w:sz w:val="22"/>
          <w:szCs w:val="22"/>
        </w:rPr>
        <w:t>________________________________</w:t>
      </w:r>
    </w:p>
    <w:p w:rsidR="004446D4" w:rsidRDefault="004446D4" w:rsidP="00814B7D">
      <w:pPr>
        <w:rPr>
          <w:sz w:val="22"/>
          <w:szCs w:val="22"/>
        </w:rPr>
      </w:pPr>
    </w:p>
    <w:p w:rsidR="004446D4" w:rsidRDefault="002F5F63" w:rsidP="00814B7D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</w:t>
      </w:r>
    </w:p>
    <w:p w:rsidR="004446D4" w:rsidRDefault="004446D4" w:rsidP="00814B7D">
      <w:pPr>
        <w:rPr>
          <w:sz w:val="22"/>
          <w:szCs w:val="22"/>
        </w:rPr>
      </w:pPr>
    </w:p>
    <w:p w:rsidR="00814E5F" w:rsidRDefault="00814E5F" w:rsidP="00814B7D">
      <w:pPr>
        <w:rPr>
          <w:sz w:val="22"/>
          <w:szCs w:val="22"/>
        </w:rPr>
      </w:pPr>
    </w:p>
    <w:p w:rsidR="004446D4" w:rsidRDefault="004446D4" w:rsidP="00814B7D">
      <w:pPr>
        <w:rPr>
          <w:sz w:val="22"/>
          <w:szCs w:val="22"/>
        </w:rPr>
      </w:pPr>
    </w:p>
    <w:p w:rsidR="004446D4" w:rsidRPr="001D4D02" w:rsidRDefault="004446D4" w:rsidP="004446D4">
      <w:pPr>
        <w:ind w:left="-567"/>
        <w:jc w:val="center"/>
      </w:pPr>
      <w:r w:rsidRPr="001D4D02">
        <w:lastRenderedPageBreak/>
        <w:t xml:space="preserve">Муниципальное бюджетное дошкольное образовательное учреждение города Магадана </w:t>
      </w:r>
    </w:p>
    <w:p w:rsidR="004446D4" w:rsidRPr="001D4D02" w:rsidRDefault="004446D4" w:rsidP="004446D4">
      <w:pPr>
        <w:ind w:left="-567"/>
        <w:jc w:val="center"/>
      </w:pPr>
      <w:r w:rsidRPr="001D4D02">
        <w:t>«Детский сад комбинированного вида №15»</w:t>
      </w:r>
    </w:p>
    <w:p w:rsidR="004446D4" w:rsidRDefault="004446D4" w:rsidP="004446D4">
      <w:pPr>
        <w:ind w:left="-567"/>
        <w:jc w:val="center"/>
        <w:rPr>
          <w:sz w:val="32"/>
          <w:szCs w:val="32"/>
        </w:rPr>
      </w:pPr>
    </w:p>
    <w:p w:rsidR="004446D4" w:rsidRDefault="004446D4" w:rsidP="004446D4">
      <w:pPr>
        <w:ind w:left="-567"/>
        <w:jc w:val="center"/>
        <w:rPr>
          <w:sz w:val="32"/>
          <w:szCs w:val="32"/>
        </w:rPr>
      </w:pPr>
      <w:r>
        <w:rPr>
          <w:sz w:val="32"/>
          <w:szCs w:val="32"/>
        </w:rPr>
        <w:t>Приказ</w:t>
      </w:r>
    </w:p>
    <w:p w:rsidR="004446D4" w:rsidRDefault="004446D4" w:rsidP="004446D4">
      <w:pPr>
        <w:ind w:left="-567"/>
        <w:rPr>
          <w:sz w:val="28"/>
          <w:szCs w:val="28"/>
        </w:rPr>
      </w:pPr>
    </w:p>
    <w:p w:rsidR="004446D4" w:rsidRDefault="004446D4" w:rsidP="004446D4">
      <w:pPr>
        <w:ind w:left="-567"/>
        <w:rPr>
          <w:sz w:val="40"/>
          <w:szCs w:val="40"/>
        </w:rPr>
      </w:pPr>
      <w:r>
        <w:rPr>
          <w:sz w:val="28"/>
          <w:szCs w:val="28"/>
        </w:rPr>
        <w:t>от 29.07.2015</w:t>
      </w:r>
      <w:r w:rsidRPr="00ED18C5">
        <w:rPr>
          <w:sz w:val="28"/>
          <w:szCs w:val="28"/>
        </w:rPr>
        <w:t xml:space="preserve"> года </w:t>
      </w:r>
      <w:r w:rsidRPr="00F43458"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</w:t>
      </w:r>
      <w:r>
        <w:rPr>
          <w:sz w:val="40"/>
          <w:szCs w:val="40"/>
        </w:rPr>
        <w:t>№52/1</w:t>
      </w:r>
    </w:p>
    <w:p w:rsidR="004446D4" w:rsidRPr="0035454B" w:rsidRDefault="004C2AFE" w:rsidP="004446D4">
      <w:pPr>
        <w:ind w:left="-567"/>
        <w:rPr>
          <w:sz w:val="28"/>
          <w:szCs w:val="28"/>
        </w:rPr>
      </w:pPr>
      <w:r w:rsidRPr="0035454B">
        <w:rPr>
          <w:sz w:val="28"/>
          <w:szCs w:val="28"/>
        </w:rPr>
        <w:t>Об организации работы по повышению</w:t>
      </w:r>
    </w:p>
    <w:p w:rsidR="004446D4" w:rsidRPr="0035454B" w:rsidRDefault="004C2AFE" w:rsidP="004446D4">
      <w:pPr>
        <w:ind w:left="-567"/>
        <w:rPr>
          <w:sz w:val="28"/>
          <w:szCs w:val="28"/>
        </w:rPr>
      </w:pPr>
      <w:r w:rsidRPr="0035454B">
        <w:rPr>
          <w:sz w:val="28"/>
          <w:szCs w:val="28"/>
        </w:rPr>
        <w:t xml:space="preserve">значений показателей доступности </w:t>
      </w:r>
      <w:r w:rsidR="004446D4" w:rsidRPr="0035454B">
        <w:rPr>
          <w:sz w:val="28"/>
          <w:szCs w:val="28"/>
        </w:rPr>
        <w:t xml:space="preserve"> </w:t>
      </w:r>
    </w:p>
    <w:p w:rsidR="004C2AFE" w:rsidRPr="0035454B" w:rsidRDefault="004446D4" w:rsidP="004C2AFE">
      <w:pPr>
        <w:ind w:left="-567"/>
        <w:rPr>
          <w:sz w:val="28"/>
          <w:szCs w:val="28"/>
        </w:rPr>
      </w:pPr>
      <w:r w:rsidRPr="0035454B">
        <w:rPr>
          <w:sz w:val="28"/>
          <w:szCs w:val="28"/>
        </w:rPr>
        <w:t>для инвалидов</w:t>
      </w:r>
      <w:r w:rsidR="004C2AFE" w:rsidRPr="0035454B">
        <w:rPr>
          <w:sz w:val="28"/>
          <w:szCs w:val="28"/>
        </w:rPr>
        <w:t xml:space="preserve"> и маломобильных групп </w:t>
      </w:r>
    </w:p>
    <w:p w:rsidR="004C2AFE" w:rsidRPr="0035454B" w:rsidRDefault="004C2AFE" w:rsidP="004C2AFE">
      <w:pPr>
        <w:ind w:left="-567"/>
        <w:rPr>
          <w:sz w:val="28"/>
          <w:szCs w:val="28"/>
        </w:rPr>
      </w:pPr>
      <w:r w:rsidRPr="0035454B">
        <w:rPr>
          <w:sz w:val="28"/>
          <w:szCs w:val="28"/>
        </w:rPr>
        <w:t>населения в МБДОУ №15</w:t>
      </w:r>
    </w:p>
    <w:p w:rsidR="004446D4" w:rsidRPr="0035454B" w:rsidRDefault="004446D4" w:rsidP="004C2AFE">
      <w:pPr>
        <w:rPr>
          <w:sz w:val="28"/>
          <w:szCs w:val="28"/>
        </w:rPr>
      </w:pPr>
    </w:p>
    <w:p w:rsidR="004446D4" w:rsidRPr="0035454B" w:rsidRDefault="004446D4" w:rsidP="00360745">
      <w:pPr>
        <w:ind w:firstLine="1134"/>
        <w:jc w:val="both"/>
        <w:rPr>
          <w:sz w:val="28"/>
          <w:szCs w:val="28"/>
        </w:rPr>
      </w:pPr>
      <w:proofErr w:type="gramStart"/>
      <w:r w:rsidRPr="0035454B">
        <w:rPr>
          <w:sz w:val="28"/>
          <w:szCs w:val="28"/>
        </w:rPr>
        <w:t>На основании приказа управления</w:t>
      </w:r>
      <w:r w:rsidR="00360745" w:rsidRPr="0035454B">
        <w:rPr>
          <w:sz w:val="28"/>
          <w:szCs w:val="28"/>
        </w:rPr>
        <w:t xml:space="preserve"> образования мэрии города Магадана</w:t>
      </w:r>
      <w:r w:rsidRPr="0035454B">
        <w:rPr>
          <w:sz w:val="28"/>
          <w:szCs w:val="28"/>
        </w:rPr>
        <w:t xml:space="preserve"> </w:t>
      </w:r>
      <w:r w:rsidR="00360745" w:rsidRPr="0035454B">
        <w:rPr>
          <w:sz w:val="28"/>
          <w:szCs w:val="28"/>
        </w:rPr>
        <w:t>№497 от 22.07.2015 года «Об организации работы по повышению значений показателей доступности для инвалидов</w:t>
      </w:r>
      <w:r w:rsidRPr="0035454B">
        <w:rPr>
          <w:sz w:val="28"/>
          <w:szCs w:val="28"/>
        </w:rPr>
        <w:t xml:space="preserve"> </w:t>
      </w:r>
      <w:r w:rsidR="00AC0247" w:rsidRPr="0035454B">
        <w:rPr>
          <w:sz w:val="28"/>
          <w:szCs w:val="28"/>
        </w:rPr>
        <w:t>объектов и услуг в сфере образования», во исполнение приказа Министерства образования и молодежной политики Магаданской области от 16.07.2015 г. №729 «Об организации работы по повышению значений показателей доступности для инвалидов объектов и услуг в сфере образования Магаданской области</w:t>
      </w:r>
      <w:proofErr w:type="gramEnd"/>
      <w:r w:rsidR="00AC0247" w:rsidRPr="0035454B">
        <w:rPr>
          <w:sz w:val="28"/>
          <w:szCs w:val="28"/>
        </w:rPr>
        <w:t xml:space="preserve">», в целях </w:t>
      </w:r>
      <w:r w:rsidR="009812B4" w:rsidRPr="0035454B">
        <w:rPr>
          <w:sz w:val="28"/>
          <w:szCs w:val="28"/>
        </w:rPr>
        <w:t>обеспечения для инвалидов условий доступности объектов и услуг, установленных статьей 15 «Обеспечение беспрепятственного доступа инвалидов к объектам социальной, инженерной и транспортной инфраструктур» ФЗ от 24.11.1995 г. №181-ФЗ «О социальной защите инвалидов в РФ»</w:t>
      </w:r>
      <w:r w:rsidRPr="0035454B">
        <w:rPr>
          <w:sz w:val="28"/>
          <w:szCs w:val="28"/>
        </w:rPr>
        <w:t xml:space="preserve">           </w:t>
      </w:r>
    </w:p>
    <w:p w:rsidR="00360745" w:rsidRPr="0035454B" w:rsidRDefault="00360745" w:rsidP="004446D4">
      <w:pPr>
        <w:rPr>
          <w:sz w:val="28"/>
          <w:szCs w:val="28"/>
        </w:rPr>
      </w:pPr>
    </w:p>
    <w:p w:rsidR="004446D4" w:rsidRPr="0035454B" w:rsidRDefault="004446D4" w:rsidP="004446D4">
      <w:pPr>
        <w:rPr>
          <w:sz w:val="28"/>
          <w:szCs w:val="28"/>
        </w:rPr>
      </w:pPr>
      <w:r w:rsidRPr="0035454B">
        <w:rPr>
          <w:sz w:val="28"/>
          <w:szCs w:val="28"/>
        </w:rPr>
        <w:t>ПРИКАЗЫВАЮ:</w:t>
      </w:r>
    </w:p>
    <w:p w:rsidR="004446D4" w:rsidRPr="0035454B" w:rsidRDefault="004446D4" w:rsidP="004446D4">
      <w:pPr>
        <w:rPr>
          <w:sz w:val="28"/>
          <w:szCs w:val="28"/>
        </w:rPr>
      </w:pPr>
    </w:p>
    <w:p w:rsidR="004446D4" w:rsidRPr="0035454B" w:rsidRDefault="004446D4" w:rsidP="004446D4">
      <w:pPr>
        <w:pStyle w:val="afff7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>Утвердить</w:t>
      </w:r>
      <w:r w:rsidR="009812B4" w:rsidRPr="0035454B">
        <w:rPr>
          <w:rFonts w:ascii="Times New Roman" w:hAnsi="Times New Roman"/>
          <w:sz w:val="28"/>
          <w:szCs w:val="28"/>
        </w:rPr>
        <w:t xml:space="preserve"> паспорт доступности объекта социальной инфраструктуры (ОСИ) для инвалидов и маломобильных групп населения.</w:t>
      </w:r>
    </w:p>
    <w:p w:rsidR="004446D4" w:rsidRPr="0035454B" w:rsidRDefault="004446D4" w:rsidP="0035454B">
      <w:pPr>
        <w:jc w:val="both"/>
        <w:rPr>
          <w:sz w:val="28"/>
          <w:szCs w:val="28"/>
        </w:rPr>
      </w:pPr>
    </w:p>
    <w:p w:rsidR="009812B4" w:rsidRPr="0035454B" w:rsidRDefault="004446D4" w:rsidP="009812B4">
      <w:pPr>
        <w:pStyle w:val="afff7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Предоставить  </w:t>
      </w:r>
      <w:r w:rsidR="009812B4" w:rsidRPr="0035454B">
        <w:rPr>
          <w:rFonts w:ascii="Times New Roman" w:hAnsi="Times New Roman"/>
          <w:sz w:val="28"/>
          <w:szCs w:val="28"/>
        </w:rPr>
        <w:t xml:space="preserve">паспорт доступности объекта социальной инфраструктуры (ОСИ) для инвалидов и маломобильных групп населения в </w:t>
      </w:r>
      <w:r w:rsidRPr="0035454B">
        <w:rPr>
          <w:rFonts w:ascii="Times New Roman" w:hAnsi="Times New Roman"/>
          <w:sz w:val="28"/>
          <w:szCs w:val="28"/>
        </w:rPr>
        <w:t xml:space="preserve">отдел дошкольного </w:t>
      </w:r>
      <w:proofErr w:type="gramStart"/>
      <w:r w:rsidRPr="0035454B">
        <w:rPr>
          <w:rFonts w:ascii="Times New Roman" w:hAnsi="Times New Roman"/>
          <w:sz w:val="28"/>
          <w:szCs w:val="28"/>
        </w:rPr>
        <w:t xml:space="preserve">образования управления образования мэрии </w:t>
      </w:r>
      <w:r w:rsidR="009812B4" w:rsidRPr="0035454B">
        <w:rPr>
          <w:rFonts w:ascii="Times New Roman" w:hAnsi="Times New Roman"/>
          <w:sz w:val="28"/>
          <w:szCs w:val="28"/>
        </w:rPr>
        <w:t>города Магадана</w:t>
      </w:r>
      <w:proofErr w:type="gramEnd"/>
      <w:r w:rsidR="009812B4" w:rsidRPr="0035454B">
        <w:rPr>
          <w:rFonts w:ascii="Times New Roman" w:hAnsi="Times New Roman"/>
          <w:sz w:val="28"/>
          <w:szCs w:val="28"/>
        </w:rPr>
        <w:t xml:space="preserve"> до 20.08.2015 года</w:t>
      </w:r>
      <w:r w:rsidRPr="0035454B">
        <w:rPr>
          <w:rFonts w:ascii="Times New Roman" w:hAnsi="Times New Roman"/>
          <w:sz w:val="28"/>
          <w:szCs w:val="28"/>
        </w:rPr>
        <w:t xml:space="preserve">.                                       </w:t>
      </w:r>
    </w:p>
    <w:p w:rsidR="004446D4" w:rsidRPr="0035454B" w:rsidRDefault="004446D4" w:rsidP="009812B4">
      <w:pPr>
        <w:pStyle w:val="afff7"/>
        <w:spacing w:after="0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 </w:t>
      </w:r>
      <w:r w:rsidR="009812B4" w:rsidRPr="0035454B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="0035454B">
        <w:rPr>
          <w:rFonts w:ascii="Times New Roman" w:hAnsi="Times New Roman"/>
          <w:sz w:val="28"/>
          <w:szCs w:val="28"/>
        </w:rPr>
        <w:t xml:space="preserve">    </w:t>
      </w:r>
      <w:r w:rsidR="009812B4" w:rsidRPr="0035454B">
        <w:rPr>
          <w:rFonts w:ascii="Times New Roman" w:hAnsi="Times New Roman"/>
          <w:sz w:val="28"/>
          <w:szCs w:val="28"/>
        </w:rPr>
        <w:t>Ответственная: Самойленко О.П.</w:t>
      </w:r>
    </w:p>
    <w:p w:rsidR="004446D4" w:rsidRPr="0035454B" w:rsidRDefault="004446D4" w:rsidP="009812B4">
      <w:pPr>
        <w:pStyle w:val="afff7"/>
        <w:spacing w:after="0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4446D4" w:rsidRPr="0035454B" w:rsidRDefault="004C2AFE" w:rsidP="009812B4">
      <w:pPr>
        <w:pStyle w:val="afff7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Ответственным за обеспечение доступности МБДОУ №15 для инвалидов и маломобильных групп населения назначить </w:t>
      </w:r>
      <w:proofErr w:type="spellStart"/>
      <w:r w:rsidRPr="0035454B">
        <w:rPr>
          <w:rFonts w:ascii="Times New Roman" w:hAnsi="Times New Roman"/>
          <w:sz w:val="28"/>
          <w:szCs w:val="28"/>
        </w:rPr>
        <w:t>и.о</w:t>
      </w:r>
      <w:proofErr w:type="spellEnd"/>
      <w:r w:rsidRPr="0035454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35454B">
        <w:rPr>
          <w:rFonts w:ascii="Times New Roman" w:hAnsi="Times New Roman"/>
          <w:sz w:val="28"/>
          <w:szCs w:val="28"/>
        </w:rPr>
        <w:t>заместителя</w:t>
      </w:r>
      <w:proofErr w:type="gramEnd"/>
      <w:r w:rsidRPr="0035454B">
        <w:rPr>
          <w:rFonts w:ascii="Times New Roman" w:hAnsi="Times New Roman"/>
          <w:sz w:val="28"/>
          <w:szCs w:val="28"/>
        </w:rPr>
        <w:t xml:space="preserve"> заведующего по АХР </w:t>
      </w:r>
      <w:proofErr w:type="spellStart"/>
      <w:r w:rsidRPr="0035454B">
        <w:rPr>
          <w:rFonts w:ascii="Times New Roman" w:hAnsi="Times New Roman"/>
          <w:sz w:val="28"/>
          <w:szCs w:val="28"/>
        </w:rPr>
        <w:t>Юфереву</w:t>
      </w:r>
      <w:proofErr w:type="spellEnd"/>
      <w:r w:rsidRPr="0035454B">
        <w:rPr>
          <w:rFonts w:ascii="Times New Roman" w:hAnsi="Times New Roman"/>
          <w:sz w:val="28"/>
          <w:szCs w:val="28"/>
        </w:rPr>
        <w:t xml:space="preserve"> В.В</w:t>
      </w:r>
      <w:r w:rsidR="004446D4" w:rsidRPr="0035454B">
        <w:rPr>
          <w:rFonts w:ascii="Times New Roman" w:hAnsi="Times New Roman"/>
          <w:sz w:val="28"/>
          <w:szCs w:val="28"/>
        </w:rPr>
        <w:t>.</w:t>
      </w:r>
      <w:r w:rsidRPr="0035454B">
        <w:rPr>
          <w:rFonts w:ascii="Times New Roman" w:hAnsi="Times New Roman"/>
          <w:sz w:val="28"/>
          <w:szCs w:val="28"/>
        </w:rPr>
        <w:t xml:space="preserve"> в её отсутствие лицо её замещающее.</w:t>
      </w:r>
    </w:p>
    <w:p w:rsidR="004C2AFE" w:rsidRPr="0035454B" w:rsidRDefault="004C2AFE" w:rsidP="004C2AFE">
      <w:pPr>
        <w:pStyle w:val="afff7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Срок: постоянно.</w:t>
      </w:r>
    </w:p>
    <w:p w:rsidR="0035454B" w:rsidRPr="005C4FDC" w:rsidRDefault="004446D4" w:rsidP="005C4FDC">
      <w:pPr>
        <w:pStyle w:val="afff7"/>
        <w:spacing w:after="0"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     </w:t>
      </w:r>
    </w:p>
    <w:p w:rsidR="0035454B" w:rsidRDefault="00814E5F" w:rsidP="009812B4">
      <w:pPr>
        <w:pStyle w:val="afff7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35454B" w:rsidRPr="0035454B">
        <w:rPr>
          <w:rFonts w:ascii="Times New Roman" w:hAnsi="Times New Roman"/>
          <w:sz w:val="28"/>
          <w:szCs w:val="28"/>
        </w:rPr>
        <w:t>редо</w:t>
      </w:r>
      <w:r w:rsidR="005C4FDC">
        <w:rPr>
          <w:rFonts w:ascii="Times New Roman" w:hAnsi="Times New Roman"/>
          <w:sz w:val="28"/>
          <w:szCs w:val="28"/>
        </w:rPr>
        <w:t>ставить в управление образования</w:t>
      </w:r>
      <w:r w:rsidR="0035454B" w:rsidRPr="0035454B">
        <w:rPr>
          <w:rFonts w:ascii="Times New Roman" w:hAnsi="Times New Roman"/>
          <w:sz w:val="28"/>
          <w:szCs w:val="28"/>
        </w:rPr>
        <w:t xml:space="preserve"> мэрии города Магадана  расчет потребности финансовых средств, необходимых для </w:t>
      </w:r>
      <w:r w:rsidR="0035454B" w:rsidRPr="0035454B">
        <w:rPr>
          <w:rFonts w:ascii="Times New Roman" w:hAnsi="Times New Roman"/>
          <w:sz w:val="28"/>
          <w:szCs w:val="28"/>
        </w:rPr>
        <w:lastRenderedPageBreak/>
        <w:t>выполнения работ на 2016 год и на период 2017 – 2018 года в срок до 20.08.2015 года.</w:t>
      </w:r>
    </w:p>
    <w:p w:rsidR="00814E5F" w:rsidRPr="0035454B" w:rsidRDefault="00814E5F" w:rsidP="00814E5F">
      <w:pPr>
        <w:pStyle w:val="afff7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Ответственная: Юферева В.В.</w:t>
      </w:r>
    </w:p>
    <w:p w:rsidR="0035454B" w:rsidRPr="0035454B" w:rsidRDefault="0035454B" w:rsidP="0035454B">
      <w:pPr>
        <w:pStyle w:val="afff7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446D4" w:rsidRPr="0035454B" w:rsidRDefault="004446D4" w:rsidP="009812B4">
      <w:pPr>
        <w:pStyle w:val="afff7"/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5454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5454B">
        <w:rPr>
          <w:rFonts w:ascii="Times New Roman" w:hAnsi="Times New Roman"/>
          <w:sz w:val="28"/>
          <w:szCs w:val="28"/>
        </w:rPr>
        <w:t xml:space="preserve"> исполнением данного приказа оставляю за собой.</w:t>
      </w:r>
    </w:p>
    <w:p w:rsidR="004446D4" w:rsidRPr="0035454B" w:rsidRDefault="004446D4" w:rsidP="009812B4">
      <w:pPr>
        <w:jc w:val="both"/>
        <w:rPr>
          <w:sz w:val="28"/>
          <w:szCs w:val="28"/>
        </w:rPr>
      </w:pPr>
    </w:p>
    <w:p w:rsidR="004446D4" w:rsidRPr="0035454B" w:rsidRDefault="004446D4" w:rsidP="009812B4">
      <w:pPr>
        <w:jc w:val="center"/>
        <w:rPr>
          <w:sz w:val="28"/>
          <w:szCs w:val="28"/>
        </w:rPr>
      </w:pPr>
      <w:r w:rsidRPr="0035454B">
        <w:rPr>
          <w:sz w:val="28"/>
          <w:szCs w:val="28"/>
        </w:rPr>
        <w:t>Заведующий МБДОУ №15_______________О.П. Самойленко</w:t>
      </w:r>
    </w:p>
    <w:p w:rsidR="004446D4" w:rsidRPr="0035454B" w:rsidRDefault="004446D4" w:rsidP="009812B4">
      <w:pPr>
        <w:rPr>
          <w:sz w:val="28"/>
          <w:szCs w:val="28"/>
        </w:rPr>
      </w:pPr>
    </w:p>
    <w:p w:rsidR="004446D4" w:rsidRDefault="0035454B" w:rsidP="0035454B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приказом </w:t>
      </w:r>
      <w:proofErr w:type="gramStart"/>
      <w:r>
        <w:rPr>
          <w:sz w:val="28"/>
          <w:szCs w:val="28"/>
        </w:rPr>
        <w:t>ознакомлены</w:t>
      </w:r>
      <w:proofErr w:type="gramEnd"/>
      <w:r w:rsidR="005C4FDC">
        <w:rPr>
          <w:sz w:val="28"/>
          <w:szCs w:val="28"/>
        </w:rPr>
        <w:t xml:space="preserve"> Юферева В.В.</w:t>
      </w:r>
      <w:r w:rsidR="004446D4" w:rsidRPr="0035454B">
        <w:rPr>
          <w:sz w:val="28"/>
          <w:szCs w:val="28"/>
        </w:rPr>
        <w:t xml:space="preserve"> _______________</w:t>
      </w:r>
      <w:r>
        <w:rPr>
          <w:sz w:val="28"/>
          <w:szCs w:val="28"/>
        </w:rPr>
        <w:t>______</w:t>
      </w: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5C4FDC" w:rsidRDefault="005C4FDC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666C19" w:rsidRDefault="00666C19" w:rsidP="009812B4">
      <w:pPr>
        <w:rPr>
          <w:sz w:val="28"/>
          <w:szCs w:val="28"/>
        </w:rPr>
      </w:pPr>
    </w:p>
    <w:p w:rsidR="001D5FAE" w:rsidRDefault="001D5FAE" w:rsidP="009812B4">
      <w:pPr>
        <w:rPr>
          <w:sz w:val="28"/>
          <w:szCs w:val="28"/>
        </w:rPr>
      </w:pPr>
    </w:p>
    <w:p w:rsidR="005C4FDC" w:rsidRPr="001D4D02" w:rsidRDefault="005C4FDC" w:rsidP="005C4FDC">
      <w:pPr>
        <w:ind w:left="-567"/>
        <w:jc w:val="center"/>
      </w:pPr>
      <w:r w:rsidRPr="001D4D02">
        <w:lastRenderedPageBreak/>
        <w:t xml:space="preserve">Муниципальное бюджетное дошкольное образовательное учреждение города Магадана </w:t>
      </w:r>
    </w:p>
    <w:p w:rsidR="005C4FDC" w:rsidRPr="001D4D02" w:rsidRDefault="005C4FDC" w:rsidP="005C4FDC">
      <w:pPr>
        <w:ind w:left="-567"/>
        <w:jc w:val="center"/>
      </w:pPr>
      <w:r w:rsidRPr="001D4D02">
        <w:t>«Детский сад комбинированного вида №15»</w:t>
      </w:r>
    </w:p>
    <w:p w:rsidR="005C4FDC" w:rsidRDefault="005C4FDC" w:rsidP="005C4FDC">
      <w:pPr>
        <w:ind w:left="-567"/>
        <w:jc w:val="center"/>
        <w:rPr>
          <w:sz w:val="32"/>
          <w:szCs w:val="32"/>
        </w:rPr>
      </w:pPr>
    </w:p>
    <w:p w:rsidR="005C4FDC" w:rsidRPr="001D5FAE" w:rsidRDefault="001D5FAE" w:rsidP="001D5FAE">
      <w:pPr>
        <w:ind w:left="-567"/>
        <w:jc w:val="center"/>
        <w:rPr>
          <w:sz w:val="32"/>
          <w:szCs w:val="32"/>
        </w:rPr>
      </w:pPr>
      <w:r>
        <w:rPr>
          <w:sz w:val="32"/>
          <w:szCs w:val="32"/>
        </w:rPr>
        <w:t>Приказ</w:t>
      </w:r>
    </w:p>
    <w:p w:rsidR="005C4FDC" w:rsidRDefault="005C4FDC" w:rsidP="005C4FDC">
      <w:pPr>
        <w:ind w:left="-567"/>
        <w:rPr>
          <w:sz w:val="40"/>
          <w:szCs w:val="40"/>
        </w:rPr>
      </w:pPr>
      <w:r>
        <w:rPr>
          <w:sz w:val="28"/>
          <w:szCs w:val="28"/>
        </w:rPr>
        <w:t>от 20.07.2015</w:t>
      </w:r>
      <w:r w:rsidRPr="00ED18C5">
        <w:rPr>
          <w:sz w:val="28"/>
          <w:szCs w:val="28"/>
        </w:rPr>
        <w:t xml:space="preserve"> года </w:t>
      </w:r>
      <w:r w:rsidRPr="00F43458">
        <w:t xml:space="preserve"> </w:t>
      </w:r>
      <w:r>
        <w:rPr>
          <w:sz w:val="28"/>
          <w:szCs w:val="28"/>
        </w:rPr>
        <w:t xml:space="preserve">                                                                                           </w:t>
      </w:r>
      <w:r>
        <w:rPr>
          <w:sz w:val="40"/>
          <w:szCs w:val="40"/>
        </w:rPr>
        <w:t>№50/1</w:t>
      </w:r>
    </w:p>
    <w:p w:rsidR="005C4FDC" w:rsidRPr="0035454B" w:rsidRDefault="005C4FDC" w:rsidP="005C4FD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О создании рабочей группы </w:t>
      </w:r>
      <w:proofErr w:type="gramStart"/>
      <w:r>
        <w:rPr>
          <w:sz w:val="28"/>
          <w:szCs w:val="28"/>
        </w:rPr>
        <w:t>по</w:t>
      </w:r>
      <w:proofErr w:type="gramEnd"/>
    </w:p>
    <w:p w:rsidR="001D5FAE" w:rsidRDefault="001D5FAE" w:rsidP="005C4FDC">
      <w:pPr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разработке и реализации </w:t>
      </w:r>
      <w:r w:rsidRPr="0035454B">
        <w:rPr>
          <w:sz w:val="28"/>
          <w:szCs w:val="28"/>
        </w:rPr>
        <w:t xml:space="preserve">(«дорожной карты») </w:t>
      </w:r>
    </w:p>
    <w:p w:rsidR="001D5FAE" w:rsidRDefault="001D5FAE" w:rsidP="005C4FDC">
      <w:pPr>
        <w:ind w:left="-567"/>
        <w:rPr>
          <w:sz w:val="28"/>
          <w:szCs w:val="28"/>
        </w:rPr>
      </w:pPr>
      <w:r w:rsidRPr="0035454B">
        <w:rPr>
          <w:sz w:val="28"/>
          <w:szCs w:val="28"/>
        </w:rPr>
        <w:t xml:space="preserve">по повышению значений показателей </w:t>
      </w:r>
    </w:p>
    <w:p w:rsidR="001D5FAE" w:rsidRDefault="001D5FAE" w:rsidP="005C4FDC">
      <w:pPr>
        <w:ind w:left="-567"/>
        <w:rPr>
          <w:sz w:val="28"/>
          <w:szCs w:val="28"/>
        </w:rPr>
      </w:pPr>
      <w:r w:rsidRPr="0035454B">
        <w:rPr>
          <w:sz w:val="28"/>
          <w:szCs w:val="28"/>
        </w:rPr>
        <w:t>доступности для инвалидов и МГН</w:t>
      </w:r>
    </w:p>
    <w:p w:rsidR="005C4FDC" w:rsidRPr="001D5FAE" w:rsidRDefault="005C4FDC" w:rsidP="005C4FDC">
      <w:pPr>
        <w:rPr>
          <w:sz w:val="16"/>
          <w:szCs w:val="16"/>
        </w:rPr>
      </w:pPr>
    </w:p>
    <w:p w:rsidR="005C4FDC" w:rsidRPr="0035454B" w:rsidRDefault="005C4FDC" w:rsidP="005C4FDC">
      <w:pPr>
        <w:ind w:firstLine="1134"/>
        <w:jc w:val="both"/>
        <w:rPr>
          <w:sz w:val="28"/>
          <w:szCs w:val="28"/>
        </w:rPr>
      </w:pPr>
      <w:proofErr w:type="gramStart"/>
      <w:r w:rsidRPr="0035454B">
        <w:rPr>
          <w:sz w:val="28"/>
          <w:szCs w:val="28"/>
        </w:rPr>
        <w:t>На основании приказа управления образования мэрии города Магадана №497 от 22.07.2015 года «Об организации работы по повышению значений показателей доступности для инвалидов объектов и услуг в сфере образования», во исполнение приказа Министерства образования и молодежной политики Магаданской области от 16.07.2015 г. №729 «Об организации работы по повышению значений показателей доступности для инвалидов объектов и услуг в сфере образования Магаданской области</w:t>
      </w:r>
      <w:proofErr w:type="gramEnd"/>
      <w:r w:rsidRPr="0035454B">
        <w:rPr>
          <w:sz w:val="28"/>
          <w:szCs w:val="28"/>
        </w:rPr>
        <w:t xml:space="preserve">», в целях обеспечения для инвалидов условий доступности объектов и услуг, установленных статьей 15 «Обеспечение беспрепятственного доступа инвалидов к объектам социальной, инженерной и транспортной инфраструктур» ФЗ от 24.11.1995 г. №181-ФЗ «О социальной защите инвалидов в РФ»           </w:t>
      </w:r>
    </w:p>
    <w:p w:rsidR="005C4FDC" w:rsidRPr="0035454B" w:rsidRDefault="005C4FDC" w:rsidP="005C4FDC">
      <w:pPr>
        <w:rPr>
          <w:sz w:val="28"/>
          <w:szCs w:val="28"/>
        </w:rPr>
      </w:pPr>
    </w:p>
    <w:p w:rsidR="005C4FDC" w:rsidRPr="0035454B" w:rsidRDefault="005C4FDC" w:rsidP="005C4FDC">
      <w:pPr>
        <w:rPr>
          <w:sz w:val="28"/>
          <w:szCs w:val="28"/>
        </w:rPr>
      </w:pPr>
      <w:r w:rsidRPr="0035454B">
        <w:rPr>
          <w:sz w:val="28"/>
          <w:szCs w:val="28"/>
        </w:rPr>
        <w:t>ПРИКАЗЫВАЮ:</w:t>
      </w:r>
    </w:p>
    <w:p w:rsidR="005C4FDC" w:rsidRPr="001D5FAE" w:rsidRDefault="005C4FDC" w:rsidP="001D5FAE">
      <w:pPr>
        <w:jc w:val="both"/>
        <w:rPr>
          <w:sz w:val="28"/>
          <w:szCs w:val="28"/>
        </w:rPr>
      </w:pPr>
      <w:r w:rsidRPr="001D5FAE">
        <w:rPr>
          <w:sz w:val="28"/>
          <w:szCs w:val="28"/>
        </w:rPr>
        <w:t xml:space="preserve">     </w:t>
      </w:r>
    </w:p>
    <w:p w:rsidR="005C4FDC" w:rsidRPr="0035454B" w:rsidRDefault="005C4FDC" w:rsidP="005C4FDC">
      <w:pPr>
        <w:pStyle w:val="afff7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>Создать рабочую группу по разработке и реализации плана мероприятий («дорожной карты») по повышению значений показателей доступности для инвалидов и МГН в составе:</w:t>
      </w:r>
    </w:p>
    <w:p w:rsidR="005C4FDC" w:rsidRPr="0035454B" w:rsidRDefault="005C4FDC" w:rsidP="005C4FDC">
      <w:pPr>
        <w:pStyle w:val="afff7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Председатель: Юферева В.В. – </w:t>
      </w:r>
      <w:proofErr w:type="spellStart"/>
      <w:r w:rsidRPr="0035454B">
        <w:rPr>
          <w:rFonts w:ascii="Times New Roman" w:hAnsi="Times New Roman"/>
          <w:sz w:val="28"/>
          <w:szCs w:val="28"/>
        </w:rPr>
        <w:t>и.о</w:t>
      </w:r>
      <w:proofErr w:type="spellEnd"/>
      <w:r w:rsidRPr="0035454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35454B">
        <w:rPr>
          <w:rFonts w:ascii="Times New Roman" w:hAnsi="Times New Roman"/>
          <w:sz w:val="28"/>
          <w:szCs w:val="28"/>
        </w:rPr>
        <w:t>заместителя</w:t>
      </w:r>
      <w:proofErr w:type="gramEnd"/>
      <w:r w:rsidRPr="0035454B">
        <w:rPr>
          <w:rFonts w:ascii="Times New Roman" w:hAnsi="Times New Roman"/>
          <w:sz w:val="28"/>
          <w:szCs w:val="28"/>
        </w:rPr>
        <w:t xml:space="preserve"> заведующего по АХР;</w:t>
      </w:r>
    </w:p>
    <w:p w:rsidR="005C4FDC" w:rsidRPr="0035454B" w:rsidRDefault="005C4FDC" w:rsidP="005C4FDC">
      <w:pPr>
        <w:pStyle w:val="afff7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Члены: </w:t>
      </w:r>
      <w:proofErr w:type="spellStart"/>
      <w:r w:rsidRPr="0035454B">
        <w:rPr>
          <w:rFonts w:ascii="Times New Roman" w:hAnsi="Times New Roman"/>
          <w:sz w:val="28"/>
          <w:szCs w:val="28"/>
        </w:rPr>
        <w:t>Алдатова</w:t>
      </w:r>
      <w:proofErr w:type="spellEnd"/>
      <w:r w:rsidRPr="0035454B">
        <w:rPr>
          <w:rFonts w:ascii="Times New Roman" w:hAnsi="Times New Roman"/>
          <w:sz w:val="28"/>
          <w:szCs w:val="28"/>
        </w:rPr>
        <w:t xml:space="preserve"> Р.Н. – заместитель заведующего по ВМР;</w:t>
      </w:r>
    </w:p>
    <w:p w:rsidR="005C4FDC" w:rsidRPr="0035454B" w:rsidRDefault="005C4FDC" w:rsidP="005C4FDC">
      <w:pPr>
        <w:pStyle w:val="afff7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             </w:t>
      </w:r>
      <w:proofErr w:type="spellStart"/>
      <w:r w:rsidRPr="0035454B">
        <w:rPr>
          <w:rFonts w:ascii="Times New Roman" w:hAnsi="Times New Roman"/>
          <w:sz w:val="28"/>
          <w:szCs w:val="28"/>
        </w:rPr>
        <w:t>Жамалетдинова</w:t>
      </w:r>
      <w:proofErr w:type="spellEnd"/>
      <w:r w:rsidRPr="0035454B">
        <w:rPr>
          <w:rFonts w:ascii="Times New Roman" w:hAnsi="Times New Roman"/>
          <w:sz w:val="28"/>
          <w:szCs w:val="28"/>
        </w:rPr>
        <w:t xml:space="preserve"> Э.Х. – учитель-логопед, секретарь </w:t>
      </w:r>
      <w:proofErr w:type="spellStart"/>
      <w:r w:rsidRPr="0035454B">
        <w:rPr>
          <w:rFonts w:ascii="Times New Roman" w:hAnsi="Times New Roman"/>
          <w:sz w:val="28"/>
          <w:szCs w:val="28"/>
        </w:rPr>
        <w:t>ПМПк</w:t>
      </w:r>
      <w:proofErr w:type="spellEnd"/>
      <w:r w:rsidRPr="0035454B">
        <w:rPr>
          <w:rFonts w:ascii="Times New Roman" w:hAnsi="Times New Roman"/>
          <w:sz w:val="28"/>
          <w:szCs w:val="28"/>
        </w:rPr>
        <w:t xml:space="preserve"> МБДОУ №15;</w:t>
      </w:r>
    </w:p>
    <w:p w:rsidR="005C4FDC" w:rsidRPr="0035454B" w:rsidRDefault="005C4FDC" w:rsidP="005C4FDC">
      <w:pPr>
        <w:pStyle w:val="afff7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5454B">
        <w:rPr>
          <w:rFonts w:ascii="Times New Roman" w:hAnsi="Times New Roman"/>
          <w:sz w:val="28"/>
          <w:szCs w:val="28"/>
        </w:rPr>
        <w:t xml:space="preserve">             Астахов С.Н. – рабочий по комплексному обслуживанию и ремонту здания.</w:t>
      </w:r>
    </w:p>
    <w:p w:rsidR="005C4FDC" w:rsidRPr="0035454B" w:rsidRDefault="005C4FDC" w:rsidP="005C4FDC">
      <w:pPr>
        <w:pStyle w:val="afff7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C4FDC" w:rsidRDefault="001D5FAE" w:rsidP="005C4FDC">
      <w:pPr>
        <w:pStyle w:val="afff7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 действия рабочей группы с 24.07.2015 по 31.12.2018 год.</w:t>
      </w:r>
    </w:p>
    <w:p w:rsidR="005C4FDC" w:rsidRPr="0035454B" w:rsidRDefault="005C4FDC" w:rsidP="005C4FDC">
      <w:pPr>
        <w:pStyle w:val="afff7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5C4FDC" w:rsidRPr="0035454B" w:rsidRDefault="005C4FDC" w:rsidP="005C4FDC">
      <w:pPr>
        <w:pStyle w:val="afff7"/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5454B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35454B">
        <w:rPr>
          <w:rFonts w:ascii="Times New Roman" w:hAnsi="Times New Roman"/>
          <w:sz w:val="28"/>
          <w:szCs w:val="28"/>
        </w:rPr>
        <w:t xml:space="preserve"> исполнением данного приказа оставляю за собой.</w:t>
      </w:r>
    </w:p>
    <w:p w:rsidR="005C4FDC" w:rsidRPr="0035454B" w:rsidRDefault="005C4FDC" w:rsidP="005C4FDC">
      <w:pPr>
        <w:jc w:val="both"/>
        <w:rPr>
          <w:sz w:val="28"/>
          <w:szCs w:val="28"/>
        </w:rPr>
      </w:pPr>
    </w:p>
    <w:p w:rsidR="005C4FDC" w:rsidRPr="0035454B" w:rsidRDefault="005C4FDC" w:rsidP="005C4FDC">
      <w:pPr>
        <w:jc w:val="center"/>
        <w:rPr>
          <w:sz w:val="28"/>
          <w:szCs w:val="28"/>
        </w:rPr>
      </w:pPr>
      <w:r w:rsidRPr="0035454B">
        <w:rPr>
          <w:sz w:val="28"/>
          <w:szCs w:val="28"/>
        </w:rPr>
        <w:t>Заведующий МБДОУ №15_______________О.П. Самойленко</w:t>
      </w:r>
    </w:p>
    <w:p w:rsidR="005C4FDC" w:rsidRPr="0035454B" w:rsidRDefault="005C4FDC" w:rsidP="005C4FDC">
      <w:pPr>
        <w:rPr>
          <w:sz w:val="28"/>
          <w:szCs w:val="28"/>
        </w:rPr>
      </w:pPr>
    </w:p>
    <w:p w:rsidR="005C4FDC" w:rsidRDefault="005C4FDC" w:rsidP="005C4FD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 приказом </w:t>
      </w:r>
      <w:proofErr w:type="gramStart"/>
      <w:r>
        <w:rPr>
          <w:sz w:val="28"/>
          <w:szCs w:val="28"/>
        </w:rPr>
        <w:t>ознакомлены</w:t>
      </w:r>
      <w:proofErr w:type="gramEnd"/>
      <w:r w:rsidRPr="0035454B">
        <w:rPr>
          <w:sz w:val="28"/>
          <w:szCs w:val="28"/>
        </w:rPr>
        <w:t xml:space="preserve"> </w:t>
      </w:r>
      <w:proofErr w:type="spellStart"/>
      <w:r w:rsidRPr="0035454B">
        <w:rPr>
          <w:sz w:val="28"/>
          <w:szCs w:val="28"/>
        </w:rPr>
        <w:t>Алдатова</w:t>
      </w:r>
      <w:proofErr w:type="spellEnd"/>
      <w:r w:rsidRPr="0035454B">
        <w:rPr>
          <w:sz w:val="28"/>
          <w:szCs w:val="28"/>
        </w:rPr>
        <w:t xml:space="preserve"> Р.Н. _______________</w:t>
      </w:r>
      <w:r>
        <w:rPr>
          <w:sz w:val="28"/>
          <w:szCs w:val="28"/>
        </w:rPr>
        <w:t>______</w:t>
      </w:r>
    </w:p>
    <w:p w:rsidR="005C4FDC" w:rsidRDefault="005C4FDC" w:rsidP="005C4FD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Юферева В.В.______________________</w:t>
      </w:r>
    </w:p>
    <w:p w:rsidR="005C4FDC" w:rsidRDefault="005C4FDC" w:rsidP="005C4FDC">
      <w:pPr>
        <w:jc w:val="right"/>
        <w:rPr>
          <w:sz w:val="28"/>
          <w:szCs w:val="28"/>
        </w:rPr>
      </w:pPr>
      <w:r>
        <w:rPr>
          <w:sz w:val="28"/>
          <w:szCs w:val="28"/>
        </w:rPr>
        <w:t>Астахов С.Н._______________________</w:t>
      </w:r>
    </w:p>
    <w:p w:rsidR="00666C19" w:rsidRDefault="005C4FDC" w:rsidP="001D5FAE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Жа</w:t>
      </w:r>
      <w:r w:rsidR="001D5FAE">
        <w:rPr>
          <w:sz w:val="28"/>
          <w:szCs w:val="28"/>
        </w:rPr>
        <w:t>малетдинова</w:t>
      </w:r>
      <w:proofErr w:type="spellEnd"/>
      <w:r w:rsidR="001D5FAE">
        <w:rPr>
          <w:sz w:val="28"/>
          <w:szCs w:val="28"/>
        </w:rPr>
        <w:t xml:space="preserve"> Э.Х___________________</w:t>
      </w:r>
    </w:p>
    <w:p w:rsidR="00666C19" w:rsidRDefault="00666C19" w:rsidP="00666C19">
      <w:pPr>
        <w:ind w:left="-851"/>
        <w:jc w:val="right"/>
        <w:rPr>
          <w:b/>
          <w:i/>
          <w:sz w:val="28"/>
          <w:szCs w:val="28"/>
        </w:rPr>
      </w:pPr>
      <w:r w:rsidRPr="00814B7D">
        <w:rPr>
          <w:b/>
          <w:i/>
          <w:sz w:val="28"/>
          <w:szCs w:val="28"/>
        </w:rPr>
        <w:lastRenderedPageBreak/>
        <w:t>УТВЕРЖДАЮ</w:t>
      </w:r>
    </w:p>
    <w:p w:rsidR="00666C19" w:rsidRDefault="00666C19" w:rsidP="00666C19">
      <w:pPr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t>Заведующий МБДОУ №15</w:t>
      </w:r>
    </w:p>
    <w:p w:rsidR="00666C19" w:rsidRDefault="00666C19" w:rsidP="00666C19">
      <w:pPr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t>О.П. Самойленко_________</w:t>
      </w:r>
    </w:p>
    <w:p w:rsidR="00666C19" w:rsidRDefault="00666C19" w:rsidP="00666C19">
      <w:pPr>
        <w:rPr>
          <w:sz w:val="28"/>
          <w:szCs w:val="28"/>
        </w:rPr>
      </w:pPr>
      <w:r>
        <w:t xml:space="preserve">                                                                                                  </w:t>
      </w:r>
      <w:r w:rsidRPr="00814B7D">
        <w:t xml:space="preserve">Приказ </w:t>
      </w:r>
      <w:r>
        <w:t>№52/1</w:t>
      </w:r>
      <w:r w:rsidRPr="00814B7D">
        <w:t xml:space="preserve"> от </w:t>
      </w:r>
      <w:r>
        <w:t>29.07.2015 года.</w:t>
      </w:r>
    </w:p>
    <w:p w:rsidR="00666C19" w:rsidRDefault="00666C19" w:rsidP="009812B4">
      <w:pPr>
        <w:rPr>
          <w:sz w:val="28"/>
          <w:szCs w:val="28"/>
        </w:rPr>
      </w:pPr>
    </w:p>
    <w:p w:rsidR="00190C7B" w:rsidRDefault="00190C7B" w:rsidP="009812B4">
      <w:pPr>
        <w:rPr>
          <w:sz w:val="28"/>
          <w:szCs w:val="28"/>
        </w:rPr>
      </w:pPr>
    </w:p>
    <w:p w:rsidR="003A19EC" w:rsidRDefault="003A19EC" w:rsidP="009812B4">
      <w:pPr>
        <w:rPr>
          <w:sz w:val="28"/>
          <w:szCs w:val="28"/>
        </w:rPr>
      </w:pPr>
    </w:p>
    <w:p w:rsidR="00190C7B" w:rsidRDefault="000E6920" w:rsidP="00666C1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3360" cy="5982826"/>
            <wp:effectExtent l="0" t="0" r="0" b="0"/>
            <wp:docPr id="10" name="Рисунок 10" descr="C:\Users\Эльмира\Desktop\IMG-201603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Эльмира\Desktop\IMG-20160309-WA0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93" cy="598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fff9"/>
        <w:tblW w:w="10773" w:type="dxa"/>
        <w:tblInd w:w="-1026" w:type="dxa"/>
        <w:tblLook w:val="04A0" w:firstRow="1" w:lastRow="0" w:firstColumn="1" w:lastColumn="0" w:noHBand="0" w:noVBand="1"/>
      </w:tblPr>
      <w:tblGrid>
        <w:gridCol w:w="591"/>
        <w:gridCol w:w="6452"/>
        <w:gridCol w:w="1829"/>
        <w:gridCol w:w="1901"/>
      </w:tblGrid>
      <w:tr w:rsidR="003326AF" w:rsidTr="003326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:rsidR="003326AF" w:rsidRPr="003326AF" w:rsidRDefault="003326AF" w:rsidP="003326AF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3326AF">
              <w:rPr>
                <w:rFonts w:ascii="Georgia" w:hAnsi="Georgia"/>
                <w:sz w:val="20"/>
                <w:szCs w:val="20"/>
              </w:rPr>
              <w:t>№</w:t>
            </w:r>
          </w:p>
          <w:p w:rsidR="003326AF" w:rsidRPr="003326AF" w:rsidRDefault="003326AF" w:rsidP="003326AF">
            <w:pPr>
              <w:jc w:val="center"/>
              <w:rPr>
                <w:rFonts w:ascii="Georgia" w:hAnsi="Georgia"/>
                <w:sz w:val="20"/>
                <w:szCs w:val="20"/>
              </w:rPr>
            </w:pPr>
            <w:proofErr w:type="gramStart"/>
            <w:r w:rsidRPr="003326AF">
              <w:rPr>
                <w:rFonts w:ascii="Georgia" w:hAnsi="Georgia"/>
                <w:sz w:val="20"/>
                <w:szCs w:val="20"/>
              </w:rPr>
              <w:t>п</w:t>
            </w:r>
            <w:proofErr w:type="gramEnd"/>
            <w:r w:rsidRPr="003326AF">
              <w:rPr>
                <w:rFonts w:ascii="Georgia" w:hAnsi="Georgia"/>
                <w:sz w:val="20"/>
                <w:szCs w:val="20"/>
              </w:rPr>
              <w:t>/п</w:t>
            </w:r>
          </w:p>
        </w:tc>
        <w:tc>
          <w:tcPr>
            <w:tcW w:w="6452" w:type="dxa"/>
          </w:tcPr>
          <w:p w:rsidR="003326AF" w:rsidRPr="003326AF" w:rsidRDefault="003326AF" w:rsidP="00666C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0"/>
                <w:szCs w:val="20"/>
              </w:rPr>
            </w:pPr>
            <w:r w:rsidRPr="003326AF">
              <w:rPr>
                <w:rFonts w:ascii="Georgia" w:hAnsi="Georgia"/>
                <w:sz w:val="20"/>
                <w:szCs w:val="20"/>
              </w:rPr>
              <w:t>Мероприятие</w:t>
            </w:r>
          </w:p>
        </w:tc>
        <w:tc>
          <w:tcPr>
            <w:tcW w:w="1829" w:type="dxa"/>
          </w:tcPr>
          <w:p w:rsidR="003326AF" w:rsidRPr="003326AF" w:rsidRDefault="003326AF" w:rsidP="00666C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0"/>
                <w:szCs w:val="20"/>
              </w:rPr>
            </w:pPr>
            <w:r w:rsidRPr="003326AF">
              <w:rPr>
                <w:rFonts w:ascii="Georgia" w:hAnsi="Georgia"/>
                <w:sz w:val="20"/>
                <w:szCs w:val="20"/>
              </w:rPr>
              <w:t>Срок исполнения</w:t>
            </w:r>
          </w:p>
        </w:tc>
        <w:tc>
          <w:tcPr>
            <w:tcW w:w="1901" w:type="dxa"/>
          </w:tcPr>
          <w:p w:rsidR="003326AF" w:rsidRPr="003326AF" w:rsidRDefault="003326AF" w:rsidP="00666C1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Georgia" w:hAnsi="Georgia"/>
                <w:sz w:val="20"/>
                <w:szCs w:val="20"/>
              </w:rPr>
            </w:pPr>
            <w:r w:rsidRPr="003326AF">
              <w:rPr>
                <w:rFonts w:ascii="Georgia" w:hAnsi="Georgia"/>
                <w:sz w:val="20"/>
                <w:szCs w:val="20"/>
              </w:rPr>
              <w:t xml:space="preserve">Ответственный </w:t>
            </w:r>
          </w:p>
        </w:tc>
      </w:tr>
      <w:tr w:rsidR="00E112E2" w:rsidTr="009D54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73" w:type="dxa"/>
            <w:gridSpan w:val="4"/>
          </w:tcPr>
          <w:p w:rsidR="000E6920" w:rsidRDefault="000E6920" w:rsidP="009D5460">
            <w:pPr>
              <w:jc w:val="center"/>
              <w:rPr>
                <w:rFonts w:eastAsiaTheme="minorHAnsi"/>
                <w:bCs w:val="0"/>
                <w:lang w:eastAsia="en-US"/>
              </w:rPr>
            </w:pPr>
          </w:p>
          <w:p w:rsidR="00E112E2" w:rsidRPr="009D5460" w:rsidRDefault="00E112E2" w:rsidP="000E6920">
            <w:pPr>
              <w:pStyle w:val="afff7"/>
              <w:numPr>
                <w:ilvl w:val="0"/>
                <w:numId w:val="16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5460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Мероприятия по организации деятельности дошкольной организации с целью обучения и развития детей с ограниченными возможностями.</w:t>
            </w:r>
          </w:p>
        </w:tc>
      </w:tr>
      <w:tr w:rsidR="00E112E2" w:rsidTr="003326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:rsidR="00E112E2" w:rsidRPr="003326AF" w:rsidRDefault="009D5460" w:rsidP="00666C19">
            <w:pPr>
              <w:jc w:val="center"/>
            </w:pPr>
            <w:r>
              <w:t>3.</w:t>
            </w:r>
            <w:r w:rsidR="00190C7B">
              <w:t>1.</w:t>
            </w:r>
          </w:p>
        </w:tc>
        <w:tc>
          <w:tcPr>
            <w:tcW w:w="6452" w:type="dxa"/>
          </w:tcPr>
          <w:p w:rsidR="00190C7B" w:rsidRPr="00190C7B" w:rsidRDefault="00190C7B" w:rsidP="00190C7B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 w:rsidRPr="00190C7B">
              <w:rPr>
                <w:rFonts w:eastAsiaTheme="minorHAnsi"/>
                <w:sz w:val="22"/>
                <w:szCs w:val="22"/>
                <w:lang w:eastAsia="en-US"/>
              </w:rPr>
              <w:t>Проведение обучающих семинаров для педагогов и</w:t>
            </w:r>
          </w:p>
          <w:p w:rsidR="00E112E2" w:rsidRPr="00190C7B" w:rsidRDefault="00190C7B" w:rsidP="00190C7B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sz w:val="22"/>
                <w:szCs w:val="22"/>
                <w:lang w:eastAsia="en-US"/>
              </w:rPr>
              <w:t>работников ДОО</w:t>
            </w:r>
            <w:r w:rsidRPr="00190C7B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Theme="minorHAnsi"/>
                <w:sz w:val="22"/>
                <w:szCs w:val="22"/>
                <w:lang w:eastAsia="en-US"/>
              </w:rPr>
              <w:t>по инклюзивному образованию</w:t>
            </w:r>
          </w:p>
        </w:tc>
        <w:tc>
          <w:tcPr>
            <w:tcW w:w="1829" w:type="dxa"/>
          </w:tcPr>
          <w:p w:rsidR="00E112E2" w:rsidRPr="00190C7B" w:rsidRDefault="00190C7B" w:rsidP="00666C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0"/>
                <w:szCs w:val="20"/>
              </w:rPr>
            </w:pPr>
            <w:r w:rsidRPr="00190C7B">
              <w:rPr>
                <w:sz w:val="20"/>
                <w:szCs w:val="20"/>
              </w:rPr>
              <w:t>В соответствии с годовым планом</w:t>
            </w:r>
          </w:p>
        </w:tc>
        <w:tc>
          <w:tcPr>
            <w:tcW w:w="1901" w:type="dxa"/>
          </w:tcPr>
          <w:p w:rsidR="00E112E2" w:rsidRPr="001F654E" w:rsidRDefault="00190C7B" w:rsidP="00666C1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190C7B">
              <w:rPr>
                <w:sz w:val="16"/>
                <w:szCs w:val="16"/>
              </w:rPr>
              <w:t>Заместитель заведующего по ВМР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Алдатова</w:t>
            </w:r>
            <w:proofErr w:type="spellEnd"/>
            <w:r>
              <w:rPr>
                <w:sz w:val="22"/>
                <w:szCs w:val="22"/>
              </w:rPr>
              <w:t xml:space="preserve"> Р.Н.</w:t>
            </w:r>
          </w:p>
        </w:tc>
      </w:tr>
      <w:tr w:rsidR="00E112E2" w:rsidTr="003326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1" w:type="dxa"/>
          </w:tcPr>
          <w:p w:rsidR="00E112E2" w:rsidRPr="003326AF" w:rsidRDefault="009D5460" w:rsidP="00666C19">
            <w:pPr>
              <w:jc w:val="center"/>
            </w:pPr>
            <w:r>
              <w:t>3.</w:t>
            </w:r>
            <w:r w:rsidR="00190C7B">
              <w:t>2.</w:t>
            </w:r>
          </w:p>
        </w:tc>
        <w:tc>
          <w:tcPr>
            <w:tcW w:w="6452" w:type="dxa"/>
          </w:tcPr>
          <w:p w:rsidR="00E112E2" w:rsidRPr="003326AF" w:rsidRDefault="00190C7B" w:rsidP="003326A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Направление педагогов на курсы, съезды, конференции и т.д. для повышения уровня квалификации.</w:t>
            </w:r>
          </w:p>
        </w:tc>
        <w:tc>
          <w:tcPr>
            <w:tcW w:w="1829" w:type="dxa"/>
          </w:tcPr>
          <w:p w:rsidR="00E112E2" w:rsidRPr="00190C7B" w:rsidRDefault="00190C7B" w:rsidP="00666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90C7B">
              <w:rPr>
                <w:sz w:val="20"/>
                <w:szCs w:val="20"/>
              </w:rPr>
              <w:t>В течение года</w:t>
            </w:r>
          </w:p>
        </w:tc>
        <w:tc>
          <w:tcPr>
            <w:tcW w:w="1901" w:type="dxa"/>
          </w:tcPr>
          <w:p w:rsidR="00190C7B" w:rsidRPr="00190C7B" w:rsidRDefault="00190C7B" w:rsidP="00666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190C7B">
              <w:rPr>
                <w:sz w:val="16"/>
                <w:szCs w:val="16"/>
              </w:rPr>
              <w:t>Заведующий</w:t>
            </w:r>
          </w:p>
          <w:p w:rsidR="00E112E2" w:rsidRPr="001F654E" w:rsidRDefault="00190C7B" w:rsidP="00666C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Самойленко О.П. </w:t>
            </w:r>
          </w:p>
        </w:tc>
      </w:tr>
    </w:tbl>
    <w:p w:rsidR="00666C19" w:rsidRDefault="00666C19" w:rsidP="00666C19">
      <w:pPr>
        <w:jc w:val="center"/>
        <w:rPr>
          <w:sz w:val="28"/>
          <w:szCs w:val="28"/>
        </w:rPr>
      </w:pPr>
    </w:p>
    <w:p w:rsidR="009D5460" w:rsidRPr="009D5460" w:rsidRDefault="009D5460" w:rsidP="00666C19">
      <w:pPr>
        <w:jc w:val="center"/>
        <w:rPr>
          <w:b/>
          <w:sz w:val="28"/>
          <w:szCs w:val="28"/>
        </w:rPr>
      </w:pPr>
      <w:r w:rsidRPr="009D5460">
        <w:rPr>
          <w:b/>
          <w:sz w:val="28"/>
          <w:szCs w:val="28"/>
        </w:rPr>
        <w:lastRenderedPageBreak/>
        <w:t xml:space="preserve">Расчет </w:t>
      </w:r>
    </w:p>
    <w:p w:rsidR="009D5460" w:rsidRPr="009D5460" w:rsidRDefault="009D5460" w:rsidP="00666C19">
      <w:pPr>
        <w:jc w:val="center"/>
        <w:rPr>
          <w:b/>
          <w:sz w:val="28"/>
          <w:szCs w:val="28"/>
        </w:rPr>
      </w:pPr>
      <w:r w:rsidRPr="009D5460">
        <w:rPr>
          <w:b/>
          <w:sz w:val="28"/>
          <w:szCs w:val="28"/>
        </w:rPr>
        <w:t>потребности финансовых средств, необходимых для выполнения работ по повышению значений показателей доступности для инвалидов объектов и услуг в МБДОУ №15 на 2016 финансовый год и на период 2017 – 2018 годы.</w:t>
      </w:r>
    </w:p>
    <w:p w:rsidR="009D5460" w:rsidRDefault="009D5460" w:rsidP="00666C19">
      <w:pPr>
        <w:jc w:val="center"/>
        <w:rPr>
          <w:sz w:val="28"/>
          <w:szCs w:val="28"/>
        </w:rPr>
      </w:pPr>
    </w:p>
    <w:p w:rsidR="009D5460" w:rsidRDefault="009D5460" w:rsidP="009D5460">
      <w:pPr>
        <w:ind w:firstLine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пунктом 2.8 Дорожной карты </w:t>
      </w:r>
      <w:r w:rsidRPr="00190C7B">
        <w:rPr>
          <w:sz w:val="28"/>
          <w:szCs w:val="28"/>
        </w:rPr>
        <w:t>по повышению значений показателей доступности для инвали</w:t>
      </w:r>
      <w:r>
        <w:rPr>
          <w:sz w:val="28"/>
          <w:szCs w:val="28"/>
        </w:rPr>
        <w:t>дов объектов и услуг в МБДОУ города Магадана «Детский сад комбинированного вида №15» а</w:t>
      </w:r>
      <w:r w:rsidRPr="001E4ADA">
        <w:rPr>
          <w:sz w:val="28"/>
          <w:szCs w:val="28"/>
        </w:rPr>
        <w:t>дминистрация МБДОУ №15 предлагает приобрести:</w:t>
      </w:r>
    </w:p>
    <w:p w:rsidR="009D5460" w:rsidRPr="001E4ADA" w:rsidRDefault="009D5460" w:rsidP="009D5460">
      <w:pPr>
        <w:ind w:firstLine="1134"/>
        <w:jc w:val="both"/>
        <w:rPr>
          <w:sz w:val="28"/>
          <w:szCs w:val="28"/>
        </w:rPr>
      </w:pPr>
      <w:r w:rsidRPr="009D5460">
        <w:rPr>
          <w:b/>
          <w:sz w:val="28"/>
          <w:szCs w:val="28"/>
        </w:rPr>
        <w:t>Гусеничный мобильный лестничный подъемник Т09 ROBY</w:t>
      </w:r>
      <w:r w:rsidRPr="001E4ADA">
        <w:rPr>
          <w:sz w:val="28"/>
          <w:szCs w:val="28"/>
        </w:rPr>
        <w:t xml:space="preserve">, который даст возможность преодолевать лестницы без использования специальных стационарных подъемных устройств. 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Технические характеристики: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Направление движения – вперед/назад.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Максимальный преодолеваемый угол наклона лестницы – 35градусов.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Скорость подъем/спуск – 5м/мин.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Вместимость 1 человек в коляске.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Грузоподъемность – 130кг.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Вес подъемника (</w:t>
      </w:r>
      <w:proofErr w:type="gramStart"/>
      <w:r w:rsidRPr="001E4ADA">
        <w:rPr>
          <w:sz w:val="28"/>
          <w:szCs w:val="28"/>
        </w:rPr>
        <w:t>с</w:t>
      </w:r>
      <w:proofErr w:type="gramEnd"/>
      <w:r w:rsidRPr="001E4ADA">
        <w:rPr>
          <w:sz w:val="28"/>
          <w:szCs w:val="28"/>
        </w:rPr>
        <w:t xml:space="preserve"> штурвалом и батареей)– 47кг.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Двигатель постоянного тока – 24В.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Потребление - 25А.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Батарея 2x12В 12Ah.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Встроенное в подъемник зарядное устройство - 220В переменного тока 50Гц, 24</w:t>
      </w:r>
      <w:proofErr w:type="gramStart"/>
      <w:r w:rsidRPr="001E4ADA">
        <w:rPr>
          <w:sz w:val="28"/>
          <w:szCs w:val="28"/>
        </w:rPr>
        <w:t xml:space="preserve"> В</w:t>
      </w:r>
      <w:proofErr w:type="gramEnd"/>
      <w:r w:rsidRPr="001E4ADA">
        <w:rPr>
          <w:sz w:val="28"/>
          <w:szCs w:val="28"/>
        </w:rPr>
        <w:t xml:space="preserve"> постоянного тока 3А.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Время зарядки батареи – 8ч при полностью разряженной батарее.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Сигнализатор уровня заряда батарей – световой.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Сигнализатор наклона – оптический гравитационный.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>- Цвет – светло-голубой.</w:t>
      </w:r>
    </w:p>
    <w:p w:rsidR="009D5460" w:rsidRPr="001E4ADA" w:rsidRDefault="009D5460" w:rsidP="009D5460">
      <w:pPr>
        <w:rPr>
          <w:sz w:val="28"/>
          <w:szCs w:val="28"/>
        </w:rPr>
      </w:pPr>
      <w:r w:rsidRPr="001E4ADA">
        <w:rPr>
          <w:sz w:val="28"/>
          <w:szCs w:val="28"/>
        </w:rPr>
        <w:t xml:space="preserve">- После использования может быть </w:t>
      </w:r>
      <w:proofErr w:type="gramStart"/>
      <w:r w:rsidRPr="001E4ADA">
        <w:rPr>
          <w:sz w:val="28"/>
          <w:szCs w:val="28"/>
        </w:rPr>
        <w:t>сложен</w:t>
      </w:r>
      <w:proofErr w:type="gramEnd"/>
      <w:r w:rsidRPr="001E4ADA">
        <w:rPr>
          <w:sz w:val="28"/>
          <w:szCs w:val="28"/>
        </w:rPr>
        <w:t xml:space="preserve"> и убран для хранения.</w:t>
      </w:r>
    </w:p>
    <w:p w:rsidR="009D5460" w:rsidRPr="001E4ADA" w:rsidRDefault="009D5460" w:rsidP="009D5460">
      <w:pPr>
        <w:ind w:left="-567" w:firstLine="1134"/>
        <w:jc w:val="both"/>
        <w:rPr>
          <w:b/>
          <w:sz w:val="28"/>
          <w:szCs w:val="28"/>
        </w:rPr>
      </w:pPr>
      <w:r w:rsidRPr="001E4ADA">
        <w:rPr>
          <w:sz w:val="28"/>
          <w:szCs w:val="28"/>
        </w:rPr>
        <w:t>Стоимость 218 673 рубля. Доставка до города Магадана 350 рублей за 1 кг</w:t>
      </w:r>
      <w:proofErr w:type="gramStart"/>
      <w:r w:rsidRPr="001E4ADA">
        <w:rPr>
          <w:sz w:val="28"/>
          <w:szCs w:val="28"/>
        </w:rPr>
        <w:t>.</w:t>
      </w:r>
      <w:proofErr w:type="gramEnd"/>
      <w:r w:rsidRPr="001E4ADA">
        <w:rPr>
          <w:sz w:val="28"/>
          <w:szCs w:val="28"/>
        </w:rPr>
        <w:t xml:space="preserve"> </w:t>
      </w:r>
      <w:proofErr w:type="gramStart"/>
      <w:r w:rsidRPr="001E4ADA">
        <w:rPr>
          <w:sz w:val="28"/>
          <w:szCs w:val="28"/>
        </w:rPr>
        <w:t>с</w:t>
      </w:r>
      <w:proofErr w:type="gramEnd"/>
      <w:r w:rsidRPr="001E4ADA">
        <w:rPr>
          <w:sz w:val="28"/>
          <w:szCs w:val="28"/>
        </w:rPr>
        <w:t xml:space="preserve">оставит 16 450 рублей. </w:t>
      </w:r>
      <w:r w:rsidRPr="001E4ADA">
        <w:rPr>
          <w:b/>
          <w:sz w:val="28"/>
          <w:szCs w:val="28"/>
        </w:rPr>
        <w:t>Стоимость вместе с доставкой 235 123 рубля.</w:t>
      </w:r>
    </w:p>
    <w:p w:rsidR="009D5460" w:rsidRDefault="00110CD7" w:rsidP="00110CD7">
      <w:pPr>
        <w:ind w:left="-567" w:firstLine="1134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Приобретение гусеничного мобильного лестничного</w:t>
      </w:r>
      <w:r w:rsidRPr="009D5460">
        <w:rPr>
          <w:b/>
          <w:sz w:val="28"/>
          <w:szCs w:val="28"/>
        </w:rPr>
        <w:t xml:space="preserve"> подъемник</w:t>
      </w:r>
      <w:r>
        <w:rPr>
          <w:b/>
          <w:sz w:val="28"/>
          <w:szCs w:val="28"/>
        </w:rPr>
        <w:t>а</w:t>
      </w:r>
      <w:r>
        <w:rPr>
          <w:sz w:val="28"/>
          <w:szCs w:val="28"/>
        </w:rPr>
        <w:t xml:space="preserve"> необходимо  включить в муниципальную программу «Формирование доступной среды в муниципальном образовании «Город Магадан» на 2014 – 2018 годы».</w:t>
      </w:r>
    </w:p>
    <w:p w:rsidR="009D5460" w:rsidRPr="001E4ADA" w:rsidRDefault="009D5460" w:rsidP="009D5460">
      <w:pPr>
        <w:ind w:firstLine="1134"/>
        <w:jc w:val="both"/>
        <w:rPr>
          <w:sz w:val="28"/>
          <w:szCs w:val="28"/>
        </w:rPr>
      </w:pPr>
    </w:p>
    <w:p w:rsidR="009D5460" w:rsidRPr="001E4ADA" w:rsidRDefault="009D5460" w:rsidP="009D5460">
      <w:pPr>
        <w:rPr>
          <w:sz w:val="28"/>
          <w:szCs w:val="28"/>
        </w:rPr>
      </w:pPr>
      <w:r>
        <w:rPr>
          <w:sz w:val="28"/>
          <w:szCs w:val="28"/>
        </w:rPr>
        <w:t>Приложение: на 1-м листе</w:t>
      </w:r>
      <w:r w:rsidRPr="001E4ADA">
        <w:rPr>
          <w:sz w:val="28"/>
          <w:szCs w:val="28"/>
        </w:rPr>
        <w:t>.</w:t>
      </w:r>
    </w:p>
    <w:p w:rsidR="009D5460" w:rsidRDefault="009D5460" w:rsidP="009D5460">
      <w:pPr>
        <w:jc w:val="center"/>
        <w:rPr>
          <w:sz w:val="28"/>
          <w:szCs w:val="28"/>
        </w:rPr>
      </w:pPr>
    </w:p>
    <w:p w:rsidR="009D5460" w:rsidRDefault="009D5460" w:rsidP="009D5460">
      <w:pPr>
        <w:jc w:val="center"/>
        <w:rPr>
          <w:sz w:val="28"/>
          <w:szCs w:val="28"/>
        </w:rPr>
      </w:pPr>
    </w:p>
    <w:p w:rsidR="009D5460" w:rsidRPr="001E4ADA" w:rsidRDefault="009D5460" w:rsidP="009D5460">
      <w:pPr>
        <w:jc w:val="center"/>
        <w:rPr>
          <w:sz w:val="28"/>
          <w:szCs w:val="28"/>
        </w:rPr>
      </w:pPr>
    </w:p>
    <w:p w:rsidR="009D5460" w:rsidRPr="001E4ADA" w:rsidRDefault="009D5460" w:rsidP="009D5460">
      <w:pPr>
        <w:jc w:val="center"/>
        <w:rPr>
          <w:sz w:val="28"/>
          <w:szCs w:val="28"/>
        </w:rPr>
      </w:pPr>
      <w:r w:rsidRPr="001E4ADA">
        <w:rPr>
          <w:sz w:val="28"/>
          <w:szCs w:val="28"/>
        </w:rPr>
        <w:t>Заведующий МБДОУ №15________________О.П. Самойленко</w:t>
      </w:r>
    </w:p>
    <w:p w:rsidR="009D5460" w:rsidRPr="001E4ADA" w:rsidRDefault="009D5460" w:rsidP="009D5460">
      <w:pPr>
        <w:rPr>
          <w:sz w:val="28"/>
          <w:szCs w:val="28"/>
        </w:rPr>
      </w:pPr>
    </w:p>
    <w:p w:rsidR="009D5460" w:rsidRPr="001E4ADA" w:rsidRDefault="009D5460" w:rsidP="009D5460">
      <w:pPr>
        <w:rPr>
          <w:sz w:val="28"/>
          <w:szCs w:val="28"/>
        </w:rPr>
      </w:pPr>
    </w:p>
    <w:p w:rsidR="009D5460" w:rsidRDefault="009D5460" w:rsidP="009D5460">
      <w:r>
        <w:t>Г</w:t>
      </w:r>
      <w:r w:rsidRPr="00537A27">
        <w:t>усеничный мобильный лестничный подъемник</w:t>
      </w:r>
    </w:p>
    <w:p w:rsidR="009D5460" w:rsidRDefault="009D5460" w:rsidP="009D5460">
      <w:r>
        <w:lastRenderedPageBreak/>
        <w:t xml:space="preserve">                          </w:t>
      </w:r>
      <w:r>
        <w:rPr>
          <w:noProof/>
        </w:rPr>
        <w:drawing>
          <wp:inline distT="0" distB="0" distL="0" distR="0" wp14:anchorId="0D8041BF" wp14:editId="0C66FEA0">
            <wp:extent cx="4325480" cy="431755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5893" cy="431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3097A" wp14:editId="34CF86DB">
            <wp:extent cx="285750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5460" w:rsidRDefault="009D5460" w:rsidP="009D5460">
      <w:r>
        <w:t xml:space="preserve"> </w:t>
      </w:r>
    </w:p>
    <w:p w:rsidR="00D205C2" w:rsidRDefault="00D205C2" w:rsidP="009D5460"/>
    <w:p w:rsidR="000E6920" w:rsidRDefault="000E6920" w:rsidP="009D5460"/>
    <w:p w:rsidR="00D205C2" w:rsidRDefault="00D205C2" w:rsidP="00D205C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ПРЕДЛОЖЕНИЯ МБДОУ №15</w:t>
      </w:r>
    </w:p>
    <w:p w:rsidR="00D205C2" w:rsidRDefault="00D205C2" w:rsidP="00D205C2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подготовки проекта плана мероприятий муниципального образования «Город Магадан» по повышению значений показателей доступности для инвалидов объектов и услуг в сфере образования</w:t>
      </w:r>
    </w:p>
    <w:p w:rsidR="00D205C2" w:rsidRDefault="00D205C2" w:rsidP="00D205C2">
      <w:pPr>
        <w:jc w:val="center"/>
        <w:rPr>
          <w:sz w:val="28"/>
          <w:szCs w:val="28"/>
        </w:rPr>
      </w:pPr>
    </w:p>
    <w:tbl>
      <w:tblPr>
        <w:tblStyle w:val="affff8"/>
        <w:tblW w:w="11199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505"/>
        <w:gridCol w:w="1480"/>
        <w:gridCol w:w="993"/>
        <w:gridCol w:w="708"/>
        <w:gridCol w:w="1560"/>
        <w:gridCol w:w="2201"/>
        <w:gridCol w:w="916"/>
        <w:gridCol w:w="756"/>
        <w:gridCol w:w="1088"/>
        <w:gridCol w:w="992"/>
      </w:tblGrid>
      <w:tr w:rsidR="00D205C2" w:rsidTr="00354418">
        <w:tc>
          <w:tcPr>
            <w:tcW w:w="505" w:type="dxa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 w:rsidRPr="00D205C2">
              <w:rPr>
                <w:sz w:val="20"/>
                <w:szCs w:val="20"/>
              </w:rPr>
              <w:t>№</w:t>
            </w:r>
          </w:p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proofErr w:type="gramStart"/>
            <w:r w:rsidRPr="00D205C2">
              <w:rPr>
                <w:sz w:val="20"/>
                <w:szCs w:val="20"/>
              </w:rPr>
              <w:t>п</w:t>
            </w:r>
            <w:proofErr w:type="gramEnd"/>
            <w:r w:rsidRPr="00D205C2">
              <w:rPr>
                <w:sz w:val="20"/>
                <w:szCs w:val="20"/>
              </w:rPr>
              <w:t>/п</w:t>
            </w:r>
          </w:p>
        </w:tc>
        <w:tc>
          <w:tcPr>
            <w:tcW w:w="1480" w:type="dxa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 w:rsidRPr="00D205C2">
              <w:rPr>
                <w:sz w:val="20"/>
                <w:szCs w:val="20"/>
              </w:rPr>
              <w:t>Наименование учреждения (организации), объектов, адрес</w:t>
            </w:r>
          </w:p>
        </w:tc>
        <w:tc>
          <w:tcPr>
            <w:tcW w:w="993" w:type="dxa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 w:rsidRPr="00D205C2">
              <w:rPr>
                <w:sz w:val="20"/>
                <w:szCs w:val="20"/>
              </w:rPr>
              <w:t>Оценка уровня доступности на 01.06.2015 г.</w:t>
            </w:r>
          </w:p>
        </w:tc>
        <w:tc>
          <w:tcPr>
            <w:tcW w:w="2268" w:type="dxa"/>
            <w:gridSpan w:val="2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 w:rsidRPr="00D205C2">
              <w:rPr>
                <w:sz w:val="20"/>
                <w:szCs w:val="20"/>
              </w:rPr>
              <w:t>Планируемые виды работ по обеспечению доступности, сроки их проведения</w:t>
            </w:r>
          </w:p>
        </w:tc>
        <w:tc>
          <w:tcPr>
            <w:tcW w:w="2201" w:type="dxa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 w:rsidRPr="00D205C2">
              <w:rPr>
                <w:b/>
                <w:sz w:val="20"/>
                <w:szCs w:val="20"/>
              </w:rPr>
              <w:t>Мероприятия по обеспечению доступности</w:t>
            </w:r>
            <w:r>
              <w:rPr>
                <w:sz w:val="20"/>
                <w:szCs w:val="20"/>
              </w:rPr>
              <w:t xml:space="preserve"> (расширение дверных проемов, устройство пандусов, оборудование поручнями, оснащение подъемником, установка звуковых маячков, устройство системы навигации, кнопки вызова персонала и др.)</w:t>
            </w:r>
          </w:p>
        </w:tc>
        <w:tc>
          <w:tcPr>
            <w:tcW w:w="916" w:type="dxa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Объем средств, тыс. руб.</w:t>
            </w:r>
          </w:p>
        </w:tc>
        <w:tc>
          <w:tcPr>
            <w:tcW w:w="1844" w:type="dxa"/>
            <w:gridSpan w:val="2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Ожидаемый уровень доступности по состоянию на конец отчетного периода</w:t>
            </w:r>
          </w:p>
        </w:tc>
        <w:tc>
          <w:tcPr>
            <w:tcW w:w="992" w:type="dxa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Примечание </w:t>
            </w:r>
          </w:p>
        </w:tc>
      </w:tr>
      <w:tr w:rsidR="00D205C2" w:rsidTr="00354418">
        <w:tc>
          <w:tcPr>
            <w:tcW w:w="505" w:type="dxa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80" w:type="dxa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93" w:type="dxa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gridSpan w:val="2"/>
          </w:tcPr>
          <w:p w:rsidR="00D205C2" w:rsidRP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201" w:type="dxa"/>
          </w:tcPr>
          <w:p w:rsid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16" w:type="dxa"/>
          </w:tcPr>
          <w:p w:rsid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844" w:type="dxa"/>
            <w:gridSpan w:val="2"/>
          </w:tcPr>
          <w:p w:rsid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D205C2" w:rsidRDefault="00D205C2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872351" w:rsidTr="001B6B2D">
        <w:tc>
          <w:tcPr>
            <w:tcW w:w="505" w:type="dxa"/>
            <w:vMerge w:val="restart"/>
          </w:tcPr>
          <w:p w:rsidR="00872351" w:rsidRDefault="00872351" w:rsidP="00D205C2">
            <w:pPr>
              <w:jc w:val="center"/>
            </w:pPr>
            <w:r>
              <w:t>1.</w:t>
            </w:r>
          </w:p>
        </w:tc>
        <w:tc>
          <w:tcPr>
            <w:tcW w:w="1480" w:type="dxa"/>
            <w:vMerge w:val="restart"/>
          </w:tcPr>
          <w:p w:rsidR="00872351" w:rsidRPr="00D205C2" w:rsidRDefault="00872351" w:rsidP="00D205C2">
            <w:pPr>
              <w:jc w:val="center"/>
              <w:rPr>
                <w:sz w:val="20"/>
                <w:szCs w:val="20"/>
              </w:rPr>
            </w:pPr>
            <w:r w:rsidRPr="00D205C2">
              <w:rPr>
                <w:sz w:val="20"/>
                <w:szCs w:val="20"/>
              </w:rPr>
              <w:t xml:space="preserve">Муниципальное бюджетное дошкольное образовательное учреждение города Магадана </w:t>
            </w:r>
          </w:p>
          <w:p w:rsidR="00872351" w:rsidRPr="00D205C2" w:rsidRDefault="00872351" w:rsidP="00D205C2">
            <w:pPr>
              <w:jc w:val="center"/>
              <w:rPr>
                <w:sz w:val="20"/>
                <w:szCs w:val="20"/>
              </w:rPr>
            </w:pPr>
            <w:r w:rsidRPr="00D205C2">
              <w:rPr>
                <w:sz w:val="20"/>
                <w:szCs w:val="20"/>
              </w:rPr>
              <w:t>«Детский сад комбинированного вида №15»</w:t>
            </w:r>
          </w:p>
          <w:p w:rsidR="00872351" w:rsidRPr="00D205C2" w:rsidRDefault="00872351" w:rsidP="00D205C2">
            <w:pPr>
              <w:rPr>
                <w:sz w:val="20"/>
                <w:szCs w:val="20"/>
              </w:rPr>
            </w:pPr>
            <w:r w:rsidRPr="00D205C2">
              <w:rPr>
                <w:sz w:val="20"/>
                <w:szCs w:val="20"/>
              </w:rPr>
              <w:t>Адрес объекта 685000 г. Магадан, ул. Набережная реки Магаданки, д.55, корпус 5.</w:t>
            </w:r>
          </w:p>
          <w:p w:rsidR="00872351" w:rsidRPr="00D205C2" w:rsidRDefault="00872351" w:rsidP="00D20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 w:val="restart"/>
          </w:tcPr>
          <w:p w:rsidR="00872351" w:rsidRPr="00D205C2" w:rsidRDefault="00872351" w:rsidP="00D205C2">
            <w:pPr>
              <w:jc w:val="center"/>
              <w:rPr>
                <w:b/>
              </w:rPr>
            </w:pPr>
            <w:r w:rsidRPr="00D205C2">
              <w:rPr>
                <w:b/>
              </w:rPr>
              <w:t>ДЧ-В</w:t>
            </w:r>
          </w:p>
        </w:tc>
        <w:tc>
          <w:tcPr>
            <w:tcW w:w="708" w:type="dxa"/>
            <w:vMerge w:val="restart"/>
          </w:tcPr>
          <w:p w:rsidR="00872351" w:rsidRDefault="00872351" w:rsidP="00D205C2">
            <w:pPr>
              <w:jc w:val="center"/>
            </w:pPr>
            <w:r>
              <w:t>2015</w:t>
            </w:r>
          </w:p>
        </w:tc>
        <w:tc>
          <w:tcPr>
            <w:tcW w:w="1560" w:type="dxa"/>
          </w:tcPr>
          <w:p w:rsidR="00872351" w:rsidRPr="00D205C2" w:rsidRDefault="00872351" w:rsidP="00D205C2">
            <w:pPr>
              <w:jc w:val="center"/>
              <w:rPr>
                <w:sz w:val="20"/>
                <w:szCs w:val="20"/>
              </w:rPr>
            </w:pPr>
            <w:r w:rsidRPr="00D205C2">
              <w:rPr>
                <w:sz w:val="20"/>
                <w:szCs w:val="20"/>
              </w:rPr>
              <w:t>Установка в туалетной комнате сенсорного крана и сенсорной мыльницы</w:t>
            </w:r>
          </w:p>
        </w:tc>
        <w:tc>
          <w:tcPr>
            <w:tcW w:w="2201" w:type="dxa"/>
          </w:tcPr>
          <w:p w:rsidR="00872351" w:rsidRPr="00D205C2" w:rsidRDefault="00872351" w:rsidP="002F5F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договора с ИП Фликов В.В. на приобретение оборудования, установку будет производить ГЭЦ</w:t>
            </w:r>
          </w:p>
        </w:tc>
        <w:tc>
          <w:tcPr>
            <w:tcW w:w="916" w:type="dxa"/>
          </w:tcPr>
          <w:p w:rsidR="00872351" w:rsidRDefault="00872351" w:rsidP="00D205C2">
            <w:pPr>
              <w:jc w:val="center"/>
            </w:pPr>
            <w:r>
              <w:t>45</w:t>
            </w:r>
          </w:p>
        </w:tc>
        <w:tc>
          <w:tcPr>
            <w:tcW w:w="756" w:type="dxa"/>
            <w:vMerge w:val="restart"/>
          </w:tcPr>
          <w:p w:rsidR="00872351" w:rsidRDefault="00872351" w:rsidP="002F5F63">
            <w:pPr>
              <w:jc w:val="center"/>
            </w:pPr>
            <w:r>
              <w:t>2015</w:t>
            </w:r>
          </w:p>
        </w:tc>
        <w:tc>
          <w:tcPr>
            <w:tcW w:w="1088" w:type="dxa"/>
            <w:vMerge w:val="restart"/>
          </w:tcPr>
          <w:p w:rsidR="00872351" w:rsidRDefault="00872351" w:rsidP="00D205C2">
            <w:pPr>
              <w:jc w:val="center"/>
            </w:pPr>
            <w:r w:rsidRPr="00D205C2">
              <w:rPr>
                <w:b/>
              </w:rPr>
              <w:t>ДЧ-В</w:t>
            </w:r>
          </w:p>
        </w:tc>
        <w:tc>
          <w:tcPr>
            <w:tcW w:w="992" w:type="dxa"/>
            <w:vMerge w:val="restart"/>
            <w:textDirection w:val="btLr"/>
          </w:tcPr>
          <w:p w:rsidR="00872351" w:rsidRPr="00354418" w:rsidRDefault="00354418" w:rsidP="001B6B2D">
            <w:pPr>
              <w:ind w:left="113" w:right="113"/>
              <w:jc w:val="center"/>
              <w:rPr>
                <w:sz w:val="20"/>
                <w:szCs w:val="20"/>
              </w:rPr>
            </w:pPr>
            <w:r w:rsidRPr="00354418">
              <w:rPr>
                <w:sz w:val="20"/>
                <w:szCs w:val="20"/>
              </w:rPr>
              <w:t>Средства выделены на приобретение сенсорного крана и сенсорной мыльницы</w:t>
            </w:r>
            <w:r w:rsidR="00A63397">
              <w:rPr>
                <w:sz w:val="20"/>
                <w:szCs w:val="20"/>
              </w:rPr>
              <w:t xml:space="preserve"> по программе «Формирование доступной среды в Муниципальном образовании «Город Магадан на 2014 – 2018 годы»</w:t>
            </w:r>
          </w:p>
        </w:tc>
      </w:tr>
      <w:tr w:rsidR="00872351" w:rsidTr="00354418">
        <w:tc>
          <w:tcPr>
            <w:tcW w:w="505" w:type="dxa"/>
            <w:vMerge/>
          </w:tcPr>
          <w:p w:rsidR="00872351" w:rsidRDefault="00872351" w:rsidP="00D205C2">
            <w:pPr>
              <w:jc w:val="center"/>
            </w:pPr>
          </w:p>
        </w:tc>
        <w:tc>
          <w:tcPr>
            <w:tcW w:w="1480" w:type="dxa"/>
            <w:vMerge/>
          </w:tcPr>
          <w:p w:rsidR="00872351" w:rsidRPr="00D205C2" w:rsidRDefault="00872351" w:rsidP="00D20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vMerge/>
          </w:tcPr>
          <w:p w:rsidR="00872351" w:rsidRPr="00D205C2" w:rsidRDefault="00872351" w:rsidP="00D205C2">
            <w:pPr>
              <w:jc w:val="center"/>
              <w:rPr>
                <w:b/>
              </w:rPr>
            </w:pPr>
          </w:p>
        </w:tc>
        <w:tc>
          <w:tcPr>
            <w:tcW w:w="708" w:type="dxa"/>
            <w:vMerge/>
          </w:tcPr>
          <w:p w:rsidR="00872351" w:rsidRDefault="00872351" w:rsidP="00D205C2">
            <w:pPr>
              <w:jc w:val="center"/>
            </w:pPr>
          </w:p>
        </w:tc>
        <w:tc>
          <w:tcPr>
            <w:tcW w:w="1560" w:type="dxa"/>
          </w:tcPr>
          <w:p w:rsidR="00872351" w:rsidRPr="00D205C2" w:rsidRDefault="00872351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подъемника на 2-й этаж</w:t>
            </w:r>
          </w:p>
        </w:tc>
        <w:tc>
          <w:tcPr>
            <w:tcW w:w="2201" w:type="dxa"/>
          </w:tcPr>
          <w:p w:rsidR="00872351" w:rsidRDefault="00354418" w:rsidP="002F5F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Подача заявки в Ц</w:t>
            </w:r>
            <w:r w:rsidR="00872351">
              <w:rPr>
                <w:sz w:val="20"/>
                <w:szCs w:val="20"/>
              </w:rPr>
              <w:t>ентр социальной поддержки семьи и молодежи на включение в муниципальную программу «Формирование доступной среды в Муниципальном образовании «Город Магадан на 2014 – 2018 годы»</w:t>
            </w:r>
          </w:p>
        </w:tc>
        <w:tc>
          <w:tcPr>
            <w:tcW w:w="916" w:type="dxa"/>
          </w:tcPr>
          <w:p w:rsidR="00872351" w:rsidRPr="004C0134" w:rsidRDefault="00872351" w:rsidP="002F5F63">
            <w:pPr>
              <w:jc w:val="center"/>
              <w:rPr>
                <w:b/>
                <w:sz w:val="20"/>
                <w:szCs w:val="20"/>
              </w:rPr>
            </w:pPr>
            <w:r w:rsidRPr="004C0134">
              <w:rPr>
                <w:b/>
                <w:sz w:val="20"/>
                <w:szCs w:val="20"/>
              </w:rPr>
              <w:t>235,125</w:t>
            </w:r>
          </w:p>
        </w:tc>
        <w:tc>
          <w:tcPr>
            <w:tcW w:w="756" w:type="dxa"/>
            <w:vMerge/>
          </w:tcPr>
          <w:p w:rsidR="00872351" w:rsidRDefault="00872351" w:rsidP="002F5F63">
            <w:pPr>
              <w:jc w:val="center"/>
            </w:pPr>
          </w:p>
        </w:tc>
        <w:tc>
          <w:tcPr>
            <w:tcW w:w="1088" w:type="dxa"/>
            <w:vMerge/>
          </w:tcPr>
          <w:p w:rsidR="00872351" w:rsidRDefault="00872351" w:rsidP="00D205C2">
            <w:pPr>
              <w:jc w:val="center"/>
            </w:pPr>
          </w:p>
        </w:tc>
        <w:tc>
          <w:tcPr>
            <w:tcW w:w="992" w:type="dxa"/>
            <w:vMerge/>
          </w:tcPr>
          <w:p w:rsidR="00872351" w:rsidRDefault="00872351" w:rsidP="00D205C2">
            <w:pPr>
              <w:jc w:val="center"/>
            </w:pPr>
          </w:p>
        </w:tc>
      </w:tr>
      <w:tr w:rsidR="00354418" w:rsidTr="00354418">
        <w:tc>
          <w:tcPr>
            <w:tcW w:w="505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1480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993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708" w:type="dxa"/>
            <w:vMerge w:val="restart"/>
          </w:tcPr>
          <w:p w:rsidR="00354418" w:rsidRDefault="00354418" w:rsidP="00D205C2">
            <w:pPr>
              <w:jc w:val="center"/>
            </w:pPr>
            <w:r>
              <w:t>2016</w:t>
            </w:r>
          </w:p>
        </w:tc>
        <w:tc>
          <w:tcPr>
            <w:tcW w:w="1560" w:type="dxa"/>
          </w:tcPr>
          <w:p w:rsidR="00354418" w:rsidRPr="00D205C2" w:rsidRDefault="00354418" w:rsidP="00D205C2">
            <w:pPr>
              <w:jc w:val="center"/>
              <w:rPr>
                <w:sz w:val="20"/>
                <w:szCs w:val="20"/>
              </w:rPr>
            </w:pPr>
            <w:r w:rsidRPr="00D205C2">
              <w:rPr>
                <w:sz w:val="20"/>
                <w:szCs w:val="20"/>
              </w:rPr>
              <w:t>Расширение дверного проема в туалетной комнате</w:t>
            </w:r>
          </w:p>
        </w:tc>
        <w:tc>
          <w:tcPr>
            <w:tcW w:w="2201" w:type="dxa"/>
          </w:tcPr>
          <w:p w:rsidR="00354418" w:rsidRPr="00D205C2" w:rsidRDefault="00354418" w:rsidP="002F5F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родительским комитетом МБДОУ №15 по привлечению средств на расширение дверного проема</w:t>
            </w:r>
          </w:p>
        </w:tc>
        <w:tc>
          <w:tcPr>
            <w:tcW w:w="916" w:type="dxa"/>
          </w:tcPr>
          <w:p w:rsidR="00354418" w:rsidRDefault="00354418" w:rsidP="00D205C2">
            <w:pPr>
              <w:jc w:val="center"/>
            </w:pPr>
            <w:r>
              <w:t>20</w:t>
            </w:r>
          </w:p>
        </w:tc>
        <w:tc>
          <w:tcPr>
            <w:tcW w:w="756" w:type="dxa"/>
            <w:vMerge w:val="restart"/>
          </w:tcPr>
          <w:p w:rsidR="00354418" w:rsidRDefault="00354418" w:rsidP="002F5F63">
            <w:pPr>
              <w:jc w:val="center"/>
            </w:pPr>
            <w:r>
              <w:t>2016</w:t>
            </w:r>
          </w:p>
        </w:tc>
        <w:tc>
          <w:tcPr>
            <w:tcW w:w="1088" w:type="dxa"/>
            <w:vMerge w:val="restart"/>
          </w:tcPr>
          <w:p w:rsidR="00354418" w:rsidRPr="00354418" w:rsidRDefault="00354418" w:rsidP="002F5F63">
            <w:pPr>
              <w:jc w:val="center"/>
              <w:rPr>
                <w:b/>
              </w:rPr>
            </w:pPr>
            <w:r w:rsidRPr="00354418">
              <w:rPr>
                <w:b/>
              </w:rPr>
              <w:t>ДП-В</w:t>
            </w:r>
          </w:p>
        </w:tc>
        <w:tc>
          <w:tcPr>
            <w:tcW w:w="992" w:type="dxa"/>
            <w:vMerge/>
          </w:tcPr>
          <w:p w:rsidR="00354418" w:rsidRDefault="00354418" w:rsidP="00D205C2">
            <w:pPr>
              <w:jc w:val="center"/>
            </w:pPr>
          </w:p>
        </w:tc>
      </w:tr>
      <w:tr w:rsidR="00354418" w:rsidTr="00354418">
        <w:tc>
          <w:tcPr>
            <w:tcW w:w="505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1480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993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708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1560" w:type="dxa"/>
          </w:tcPr>
          <w:p w:rsidR="00354418" w:rsidRPr="00D205C2" w:rsidRDefault="00354418" w:rsidP="00D205C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Приобретение подъемника на 2-й этаж</w:t>
            </w:r>
          </w:p>
        </w:tc>
        <w:tc>
          <w:tcPr>
            <w:tcW w:w="2201" w:type="dxa"/>
          </w:tcPr>
          <w:p w:rsidR="00354418" w:rsidRDefault="00354418" w:rsidP="002F5F6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Заключение договора с поставщиком.</w:t>
            </w:r>
          </w:p>
        </w:tc>
        <w:tc>
          <w:tcPr>
            <w:tcW w:w="916" w:type="dxa"/>
          </w:tcPr>
          <w:p w:rsidR="00354418" w:rsidRDefault="00354418" w:rsidP="00D205C2">
            <w:pPr>
              <w:jc w:val="center"/>
            </w:pPr>
            <w:r w:rsidRPr="004C0134">
              <w:rPr>
                <w:b/>
                <w:sz w:val="20"/>
                <w:szCs w:val="20"/>
              </w:rPr>
              <w:t>235,125</w:t>
            </w:r>
          </w:p>
        </w:tc>
        <w:tc>
          <w:tcPr>
            <w:tcW w:w="756" w:type="dxa"/>
            <w:vMerge/>
          </w:tcPr>
          <w:p w:rsidR="00354418" w:rsidRDefault="00354418" w:rsidP="002F5F63">
            <w:pPr>
              <w:jc w:val="center"/>
            </w:pPr>
          </w:p>
        </w:tc>
        <w:tc>
          <w:tcPr>
            <w:tcW w:w="1088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992" w:type="dxa"/>
            <w:vMerge/>
          </w:tcPr>
          <w:p w:rsidR="00354418" w:rsidRDefault="00354418" w:rsidP="00D205C2">
            <w:pPr>
              <w:jc w:val="center"/>
            </w:pPr>
          </w:p>
        </w:tc>
      </w:tr>
      <w:tr w:rsidR="00354418" w:rsidTr="00354418">
        <w:tc>
          <w:tcPr>
            <w:tcW w:w="505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1480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993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708" w:type="dxa"/>
          </w:tcPr>
          <w:p w:rsidR="00354418" w:rsidRDefault="00354418" w:rsidP="00D205C2">
            <w:pPr>
              <w:jc w:val="center"/>
            </w:pPr>
            <w:r>
              <w:t>2017</w:t>
            </w:r>
          </w:p>
        </w:tc>
        <w:tc>
          <w:tcPr>
            <w:tcW w:w="1560" w:type="dxa"/>
          </w:tcPr>
          <w:p w:rsidR="00354418" w:rsidRPr="00D205C2" w:rsidRDefault="00354418" w:rsidP="00D20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1" w:type="dxa"/>
          </w:tcPr>
          <w:p w:rsidR="00354418" w:rsidRPr="00D205C2" w:rsidRDefault="00354418" w:rsidP="002F5F6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16" w:type="dxa"/>
          </w:tcPr>
          <w:p w:rsidR="00354418" w:rsidRPr="004C0134" w:rsidRDefault="00354418" w:rsidP="00D205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6" w:type="dxa"/>
          </w:tcPr>
          <w:p w:rsidR="00354418" w:rsidRDefault="00354418" w:rsidP="002F5F63">
            <w:pPr>
              <w:jc w:val="center"/>
            </w:pPr>
            <w:r>
              <w:t>2017</w:t>
            </w:r>
          </w:p>
        </w:tc>
        <w:tc>
          <w:tcPr>
            <w:tcW w:w="1088" w:type="dxa"/>
          </w:tcPr>
          <w:p w:rsidR="00354418" w:rsidRPr="00354418" w:rsidRDefault="00354418" w:rsidP="00D205C2">
            <w:pPr>
              <w:jc w:val="center"/>
              <w:rPr>
                <w:b/>
              </w:rPr>
            </w:pPr>
            <w:r w:rsidRPr="00354418">
              <w:rPr>
                <w:b/>
              </w:rPr>
              <w:t>ДП-В</w:t>
            </w:r>
          </w:p>
        </w:tc>
        <w:tc>
          <w:tcPr>
            <w:tcW w:w="992" w:type="dxa"/>
            <w:vMerge/>
          </w:tcPr>
          <w:p w:rsidR="00354418" w:rsidRDefault="00354418" w:rsidP="00D205C2">
            <w:pPr>
              <w:jc w:val="center"/>
            </w:pPr>
          </w:p>
        </w:tc>
      </w:tr>
      <w:tr w:rsidR="00354418" w:rsidTr="00354418">
        <w:trPr>
          <w:trHeight w:val="562"/>
        </w:trPr>
        <w:tc>
          <w:tcPr>
            <w:tcW w:w="505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1480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993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708" w:type="dxa"/>
          </w:tcPr>
          <w:p w:rsidR="00354418" w:rsidRDefault="00354418" w:rsidP="00D205C2">
            <w:pPr>
              <w:jc w:val="center"/>
            </w:pPr>
            <w:r>
              <w:t>2018</w:t>
            </w:r>
          </w:p>
        </w:tc>
        <w:tc>
          <w:tcPr>
            <w:tcW w:w="1560" w:type="dxa"/>
          </w:tcPr>
          <w:p w:rsidR="00354418" w:rsidRPr="00D205C2" w:rsidRDefault="00354418" w:rsidP="00D20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1" w:type="dxa"/>
          </w:tcPr>
          <w:p w:rsidR="00354418" w:rsidRDefault="00354418" w:rsidP="00D205C2">
            <w:pPr>
              <w:jc w:val="center"/>
            </w:pPr>
          </w:p>
        </w:tc>
        <w:tc>
          <w:tcPr>
            <w:tcW w:w="916" w:type="dxa"/>
          </w:tcPr>
          <w:p w:rsidR="00354418" w:rsidRDefault="00354418" w:rsidP="00D205C2">
            <w:pPr>
              <w:jc w:val="center"/>
            </w:pPr>
          </w:p>
        </w:tc>
        <w:tc>
          <w:tcPr>
            <w:tcW w:w="756" w:type="dxa"/>
          </w:tcPr>
          <w:p w:rsidR="00354418" w:rsidRDefault="00354418" w:rsidP="002F5F63">
            <w:pPr>
              <w:jc w:val="center"/>
            </w:pPr>
            <w:r>
              <w:t>2018</w:t>
            </w:r>
          </w:p>
        </w:tc>
        <w:tc>
          <w:tcPr>
            <w:tcW w:w="1088" w:type="dxa"/>
          </w:tcPr>
          <w:p w:rsidR="00354418" w:rsidRPr="00354418" w:rsidRDefault="00354418" w:rsidP="002F5F63">
            <w:pPr>
              <w:jc w:val="center"/>
              <w:rPr>
                <w:b/>
              </w:rPr>
            </w:pPr>
            <w:r w:rsidRPr="00354418">
              <w:rPr>
                <w:b/>
              </w:rPr>
              <w:t>ДП-В</w:t>
            </w:r>
          </w:p>
        </w:tc>
        <w:tc>
          <w:tcPr>
            <w:tcW w:w="992" w:type="dxa"/>
            <w:vMerge/>
          </w:tcPr>
          <w:p w:rsidR="00354418" w:rsidRDefault="00354418" w:rsidP="00D205C2">
            <w:pPr>
              <w:jc w:val="center"/>
            </w:pPr>
          </w:p>
        </w:tc>
      </w:tr>
      <w:tr w:rsidR="00354418" w:rsidTr="00354418">
        <w:tc>
          <w:tcPr>
            <w:tcW w:w="505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1480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993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708" w:type="dxa"/>
          </w:tcPr>
          <w:p w:rsidR="00354418" w:rsidRDefault="00354418" w:rsidP="00D205C2">
            <w:pPr>
              <w:jc w:val="center"/>
            </w:pPr>
            <w:r>
              <w:t>2019</w:t>
            </w:r>
          </w:p>
        </w:tc>
        <w:tc>
          <w:tcPr>
            <w:tcW w:w="1560" w:type="dxa"/>
          </w:tcPr>
          <w:p w:rsidR="00354418" w:rsidRPr="00D205C2" w:rsidRDefault="00354418" w:rsidP="00D20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1" w:type="dxa"/>
          </w:tcPr>
          <w:p w:rsidR="00354418" w:rsidRDefault="00354418" w:rsidP="00D205C2">
            <w:pPr>
              <w:jc w:val="center"/>
            </w:pPr>
          </w:p>
        </w:tc>
        <w:tc>
          <w:tcPr>
            <w:tcW w:w="916" w:type="dxa"/>
          </w:tcPr>
          <w:p w:rsidR="00354418" w:rsidRDefault="00354418" w:rsidP="00D205C2">
            <w:pPr>
              <w:jc w:val="center"/>
            </w:pPr>
          </w:p>
        </w:tc>
        <w:tc>
          <w:tcPr>
            <w:tcW w:w="756" w:type="dxa"/>
          </w:tcPr>
          <w:p w:rsidR="00354418" w:rsidRDefault="00354418" w:rsidP="002F5F63">
            <w:pPr>
              <w:jc w:val="center"/>
            </w:pPr>
            <w:r>
              <w:t>2019</w:t>
            </w:r>
          </w:p>
        </w:tc>
        <w:tc>
          <w:tcPr>
            <w:tcW w:w="1088" w:type="dxa"/>
          </w:tcPr>
          <w:p w:rsidR="00354418" w:rsidRPr="00354418" w:rsidRDefault="00354418" w:rsidP="002F5F63">
            <w:pPr>
              <w:jc w:val="center"/>
              <w:rPr>
                <w:b/>
              </w:rPr>
            </w:pPr>
            <w:r w:rsidRPr="00354418">
              <w:rPr>
                <w:b/>
              </w:rPr>
              <w:t>ДП-В</w:t>
            </w:r>
          </w:p>
        </w:tc>
        <w:tc>
          <w:tcPr>
            <w:tcW w:w="992" w:type="dxa"/>
            <w:vMerge/>
          </w:tcPr>
          <w:p w:rsidR="00354418" w:rsidRDefault="00354418" w:rsidP="00D205C2">
            <w:pPr>
              <w:jc w:val="center"/>
            </w:pPr>
          </w:p>
        </w:tc>
      </w:tr>
      <w:tr w:rsidR="00354418" w:rsidTr="00354418">
        <w:tc>
          <w:tcPr>
            <w:tcW w:w="505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1480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993" w:type="dxa"/>
            <w:vMerge/>
          </w:tcPr>
          <w:p w:rsidR="00354418" w:rsidRDefault="00354418" w:rsidP="00D205C2">
            <w:pPr>
              <w:jc w:val="center"/>
            </w:pPr>
          </w:p>
        </w:tc>
        <w:tc>
          <w:tcPr>
            <w:tcW w:w="708" w:type="dxa"/>
          </w:tcPr>
          <w:p w:rsidR="00354418" w:rsidRDefault="00354418" w:rsidP="00D205C2">
            <w:pPr>
              <w:jc w:val="center"/>
            </w:pPr>
            <w:r>
              <w:t>2020</w:t>
            </w:r>
          </w:p>
        </w:tc>
        <w:tc>
          <w:tcPr>
            <w:tcW w:w="1560" w:type="dxa"/>
          </w:tcPr>
          <w:p w:rsidR="00354418" w:rsidRPr="00D205C2" w:rsidRDefault="00354418" w:rsidP="00D205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1" w:type="dxa"/>
          </w:tcPr>
          <w:p w:rsidR="00354418" w:rsidRDefault="00354418" w:rsidP="00D205C2">
            <w:pPr>
              <w:jc w:val="center"/>
            </w:pPr>
          </w:p>
        </w:tc>
        <w:tc>
          <w:tcPr>
            <w:tcW w:w="916" w:type="dxa"/>
          </w:tcPr>
          <w:p w:rsidR="00354418" w:rsidRDefault="00354418" w:rsidP="00D205C2">
            <w:pPr>
              <w:jc w:val="center"/>
            </w:pPr>
          </w:p>
        </w:tc>
        <w:tc>
          <w:tcPr>
            <w:tcW w:w="756" w:type="dxa"/>
          </w:tcPr>
          <w:p w:rsidR="00354418" w:rsidRDefault="00354418" w:rsidP="002F5F63">
            <w:pPr>
              <w:jc w:val="center"/>
            </w:pPr>
            <w:r>
              <w:t>2020</w:t>
            </w:r>
          </w:p>
        </w:tc>
        <w:tc>
          <w:tcPr>
            <w:tcW w:w="1088" w:type="dxa"/>
          </w:tcPr>
          <w:p w:rsidR="00354418" w:rsidRPr="00354418" w:rsidRDefault="00354418" w:rsidP="002F5F63">
            <w:pPr>
              <w:jc w:val="center"/>
              <w:rPr>
                <w:b/>
              </w:rPr>
            </w:pPr>
            <w:r w:rsidRPr="00354418">
              <w:rPr>
                <w:b/>
              </w:rPr>
              <w:t>ДП-В</w:t>
            </w:r>
          </w:p>
        </w:tc>
        <w:tc>
          <w:tcPr>
            <w:tcW w:w="992" w:type="dxa"/>
            <w:vMerge/>
          </w:tcPr>
          <w:p w:rsidR="00354418" w:rsidRDefault="00354418" w:rsidP="00D205C2">
            <w:pPr>
              <w:jc w:val="center"/>
            </w:pPr>
          </w:p>
        </w:tc>
      </w:tr>
    </w:tbl>
    <w:p w:rsidR="00D205C2" w:rsidRDefault="00D205C2" w:rsidP="00D205C2">
      <w:pPr>
        <w:jc w:val="center"/>
      </w:pPr>
    </w:p>
    <w:p w:rsidR="00872351" w:rsidRPr="00D205C2" w:rsidRDefault="00872351" w:rsidP="00D205C2">
      <w:pPr>
        <w:jc w:val="center"/>
      </w:pPr>
      <w:r>
        <w:t>Заведующий МБДОУ №15</w:t>
      </w:r>
      <w:r w:rsidR="00354418">
        <w:t>_____________О.П. Самойленко</w:t>
      </w:r>
    </w:p>
    <w:sectPr w:rsidR="00872351" w:rsidRPr="00D205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A7D" w:rsidRDefault="005D4A7D" w:rsidP="00814B7D">
      <w:r>
        <w:separator/>
      </w:r>
    </w:p>
  </w:endnote>
  <w:endnote w:type="continuationSeparator" w:id="0">
    <w:p w:rsidR="005D4A7D" w:rsidRDefault="005D4A7D" w:rsidP="00814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A7D" w:rsidRDefault="005D4A7D" w:rsidP="00814B7D">
      <w:r>
        <w:separator/>
      </w:r>
    </w:p>
  </w:footnote>
  <w:footnote w:type="continuationSeparator" w:id="0">
    <w:p w:rsidR="005D4A7D" w:rsidRDefault="005D4A7D" w:rsidP="00814B7D">
      <w:r>
        <w:continuationSeparator/>
      </w:r>
    </w:p>
  </w:footnote>
  <w:footnote w:id="1">
    <w:p w:rsidR="003A19EC" w:rsidRPr="009C3350" w:rsidRDefault="003A19EC" w:rsidP="00814B7D">
      <w:pPr>
        <w:pStyle w:val="a6"/>
      </w:pPr>
      <w:r>
        <w:rPr>
          <w:rStyle w:val="a8"/>
        </w:rPr>
        <w:footnoteRef/>
      </w:r>
      <w:r w:rsidRPr="00ED0B1A">
        <w:rPr>
          <w:lang w:eastAsia="x-none"/>
        </w:rPr>
        <w:t xml:space="preserve"> указывается один из вариантов: </w:t>
      </w:r>
      <w:r>
        <w:rPr>
          <w:b/>
          <w:lang w:eastAsia="x-none"/>
        </w:rPr>
        <w:t>«А», «Б»</w:t>
      </w:r>
    </w:p>
  </w:footnote>
  <w:footnote w:id="2">
    <w:p w:rsidR="003A19EC" w:rsidRPr="009C3350" w:rsidRDefault="003A19EC" w:rsidP="00814B7D">
      <w:pPr>
        <w:pStyle w:val="a6"/>
      </w:pPr>
      <w:r w:rsidRPr="00ED0B1A">
        <w:rPr>
          <w:rStyle w:val="a8"/>
        </w:rPr>
        <w:footnoteRef/>
      </w:r>
      <w:r w:rsidRPr="00ED0B1A">
        <w:rPr>
          <w:lang w:eastAsia="x-none"/>
        </w:rPr>
        <w:t xml:space="preserve"> указывается: </w:t>
      </w:r>
      <w:r w:rsidRPr="00A9661A">
        <w:rPr>
          <w:b/>
          <w:lang w:eastAsia="x-none"/>
        </w:rPr>
        <w:t>ДП</w:t>
      </w:r>
      <w:r>
        <w:rPr>
          <w:b/>
          <w:lang w:eastAsia="x-none"/>
        </w:rPr>
        <w:t>-В</w:t>
      </w:r>
      <w:r w:rsidRPr="00ED0B1A">
        <w:rPr>
          <w:lang w:eastAsia="x-none"/>
        </w:rPr>
        <w:t xml:space="preserve"> - доступ</w:t>
      </w:r>
      <w:r>
        <w:rPr>
          <w:lang w:eastAsia="x-none"/>
        </w:rPr>
        <w:t>ен</w:t>
      </w:r>
      <w:r w:rsidRPr="00ED0B1A">
        <w:rPr>
          <w:lang w:eastAsia="x-none"/>
        </w:rPr>
        <w:t xml:space="preserve"> полностью</w:t>
      </w:r>
      <w:r>
        <w:rPr>
          <w:lang w:eastAsia="x-none"/>
        </w:rPr>
        <w:t xml:space="preserve"> всем;</w:t>
      </w:r>
      <w:r w:rsidRPr="00ED0B1A">
        <w:rPr>
          <w:lang w:eastAsia="x-none"/>
        </w:rPr>
        <w:t xml:space="preserve"> </w:t>
      </w:r>
      <w:r>
        <w:rPr>
          <w:lang w:eastAsia="x-none"/>
        </w:rPr>
        <w:t xml:space="preserve"> </w:t>
      </w:r>
      <w:r w:rsidRPr="00A9661A">
        <w:rPr>
          <w:b/>
          <w:lang w:eastAsia="x-none"/>
        </w:rPr>
        <w:t>ДП-И</w:t>
      </w:r>
      <w:r>
        <w:rPr>
          <w:lang w:eastAsia="x-none"/>
        </w:rPr>
        <w:t xml:space="preserve">  (К, О, С, Г, У) - доступен полностью избирательно (указать, каким категориям инвалидов); </w:t>
      </w:r>
      <w:r w:rsidRPr="00A9661A">
        <w:rPr>
          <w:b/>
          <w:lang w:eastAsia="x-none"/>
        </w:rPr>
        <w:t>ДЧ</w:t>
      </w:r>
      <w:r>
        <w:rPr>
          <w:b/>
          <w:lang w:eastAsia="x-none"/>
        </w:rPr>
        <w:t xml:space="preserve">-В </w:t>
      </w:r>
      <w:r w:rsidRPr="00ED0B1A">
        <w:rPr>
          <w:lang w:eastAsia="x-none"/>
        </w:rPr>
        <w:t xml:space="preserve"> - доступ</w:t>
      </w:r>
      <w:r>
        <w:rPr>
          <w:lang w:eastAsia="x-none"/>
        </w:rPr>
        <w:t xml:space="preserve">ен частично всем; </w:t>
      </w:r>
      <w:r w:rsidRPr="00A9661A">
        <w:rPr>
          <w:b/>
          <w:lang w:eastAsia="x-none"/>
        </w:rPr>
        <w:t>ДЧ-И</w:t>
      </w:r>
      <w:r>
        <w:rPr>
          <w:lang w:eastAsia="x-none"/>
        </w:rPr>
        <w:t xml:space="preserve"> </w:t>
      </w:r>
      <w:r w:rsidRPr="00ED0B1A">
        <w:rPr>
          <w:lang w:eastAsia="x-none"/>
        </w:rPr>
        <w:t xml:space="preserve"> </w:t>
      </w:r>
      <w:r>
        <w:rPr>
          <w:lang w:eastAsia="x-none"/>
        </w:rPr>
        <w:t xml:space="preserve">(К, О, С, Г, У) – доступен </w:t>
      </w:r>
      <w:r w:rsidRPr="00ED0B1A">
        <w:rPr>
          <w:lang w:eastAsia="x-none"/>
        </w:rPr>
        <w:t>частично</w:t>
      </w:r>
      <w:r>
        <w:rPr>
          <w:lang w:eastAsia="x-none"/>
        </w:rPr>
        <w:t xml:space="preserve"> избирательно (указать категории инвалидов);</w:t>
      </w:r>
      <w:r w:rsidRPr="00ED0B1A">
        <w:rPr>
          <w:lang w:eastAsia="x-none"/>
        </w:rPr>
        <w:t xml:space="preserve"> </w:t>
      </w:r>
      <w:r w:rsidRPr="00A9661A">
        <w:rPr>
          <w:b/>
          <w:lang w:eastAsia="x-none"/>
        </w:rPr>
        <w:t>ДУ</w:t>
      </w:r>
      <w:r w:rsidRPr="00ED0B1A">
        <w:rPr>
          <w:lang w:eastAsia="x-none"/>
        </w:rPr>
        <w:t xml:space="preserve"> - доступно условно, </w:t>
      </w:r>
      <w:r w:rsidRPr="00A9661A">
        <w:rPr>
          <w:b/>
          <w:lang w:eastAsia="x-none"/>
        </w:rPr>
        <w:t xml:space="preserve">ВНД </w:t>
      </w:r>
      <w:r>
        <w:rPr>
          <w:lang w:eastAsia="x-none"/>
        </w:rPr>
        <w:t>–</w:t>
      </w:r>
      <w:r w:rsidRPr="00ED0B1A">
        <w:rPr>
          <w:lang w:eastAsia="x-none"/>
        </w:rPr>
        <w:t xml:space="preserve"> недоступно</w:t>
      </w:r>
      <w:r>
        <w:rPr>
          <w:lang w:eastAsia="x-none"/>
        </w:rPr>
        <w:t xml:space="preserve">; </w:t>
      </w:r>
    </w:p>
  </w:footnote>
  <w:footnote w:id="3">
    <w:p w:rsidR="003A19EC" w:rsidRPr="009C3350" w:rsidRDefault="003A19EC" w:rsidP="00814B7D">
      <w:pPr>
        <w:pStyle w:val="a6"/>
      </w:pPr>
      <w:r w:rsidRPr="00ED0B1A">
        <w:rPr>
          <w:rStyle w:val="a8"/>
        </w:rPr>
        <w:footnoteRef/>
      </w:r>
      <w:r w:rsidRPr="00ED0B1A">
        <w:rPr>
          <w:lang w:eastAsia="x-none"/>
        </w:rPr>
        <w:t xml:space="preserve">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</w:footnote>
  <w:footnote w:id="4">
    <w:p w:rsidR="003A19EC" w:rsidRPr="009C3350" w:rsidRDefault="003A19EC" w:rsidP="00814B7D">
      <w:pPr>
        <w:pStyle w:val="a6"/>
      </w:pPr>
      <w:r w:rsidRPr="00ED0B1A">
        <w:rPr>
          <w:rStyle w:val="a8"/>
        </w:rPr>
        <w:footnoteRef/>
      </w:r>
      <w:r w:rsidRPr="00ED0B1A">
        <w:rPr>
          <w:lang w:eastAsia="x-none"/>
        </w:rPr>
        <w:t xml:space="preserve"> указывается: </w:t>
      </w:r>
      <w:r w:rsidRPr="00A9661A">
        <w:rPr>
          <w:b/>
          <w:lang w:eastAsia="x-none"/>
        </w:rPr>
        <w:t>ДП</w:t>
      </w:r>
      <w:r>
        <w:rPr>
          <w:b/>
          <w:lang w:eastAsia="x-none"/>
        </w:rPr>
        <w:t>-В</w:t>
      </w:r>
      <w:r w:rsidRPr="00ED0B1A">
        <w:rPr>
          <w:lang w:eastAsia="x-none"/>
        </w:rPr>
        <w:t xml:space="preserve"> - доступ</w:t>
      </w:r>
      <w:r>
        <w:rPr>
          <w:lang w:eastAsia="x-none"/>
        </w:rPr>
        <w:t>ен</w:t>
      </w:r>
      <w:r w:rsidRPr="00ED0B1A">
        <w:rPr>
          <w:lang w:eastAsia="x-none"/>
        </w:rPr>
        <w:t xml:space="preserve"> полностью</w:t>
      </w:r>
      <w:r>
        <w:rPr>
          <w:lang w:eastAsia="x-none"/>
        </w:rPr>
        <w:t xml:space="preserve"> всем;</w:t>
      </w:r>
      <w:r w:rsidRPr="00ED0B1A">
        <w:rPr>
          <w:lang w:eastAsia="x-none"/>
        </w:rPr>
        <w:t xml:space="preserve"> </w:t>
      </w:r>
      <w:r>
        <w:rPr>
          <w:lang w:eastAsia="x-none"/>
        </w:rPr>
        <w:t xml:space="preserve"> </w:t>
      </w:r>
      <w:r w:rsidRPr="00A9661A">
        <w:rPr>
          <w:b/>
          <w:lang w:eastAsia="x-none"/>
        </w:rPr>
        <w:t>ДП-И</w:t>
      </w:r>
      <w:r>
        <w:rPr>
          <w:lang w:eastAsia="x-none"/>
        </w:rPr>
        <w:t xml:space="preserve">  (К, О, С, Г, У) - доступен полностью избирательно (указать, каким категориям инвалидов); </w:t>
      </w:r>
      <w:r w:rsidRPr="00A9661A">
        <w:rPr>
          <w:b/>
          <w:lang w:eastAsia="x-none"/>
        </w:rPr>
        <w:t>ДЧ</w:t>
      </w:r>
      <w:r>
        <w:rPr>
          <w:b/>
          <w:lang w:eastAsia="x-none"/>
        </w:rPr>
        <w:t xml:space="preserve">-В </w:t>
      </w:r>
      <w:r w:rsidRPr="00ED0B1A">
        <w:rPr>
          <w:lang w:eastAsia="x-none"/>
        </w:rPr>
        <w:t xml:space="preserve"> - доступ</w:t>
      </w:r>
      <w:r>
        <w:rPr>
          <w:lang w:eastAsia="x-none"/>
        </w:rPr>
        <w:t xml:space="preserve">ен частично всем; </w:t>
      </w:r>
      <w:r w:rsidRPr="00A9661A">
        <w:rPr>
          <w:b/>
          <w:lang w:eastAsia="x-none"/>
        </w:rPr>
        <w:t>ДЧ-И</w:t>
      </w:r>
      <w:r>
        <w:rPr>
          <w:lang w:eastAsia="x-none"/>
        </w:rPr>
        <w:t xml:space="preserve"> </w:t>
      </w:r>
      <w:r w:rsidRPr="00ED0B1A">
        <w:rPr>
          <w:lang w:eastAsia="x-none"/>
        </w:rPr>
        <w:t xml:space="preserve"> </w:t>
      </w:r>
      <w:r>
        <w:rPr>
          <w:lang w:eastAsia="x-none"/>
        </w:rPr>
        <w:t xml:space="preserve">(К, О, С, Г, У) – доступен </w:t>
      </w:r>
      <w:r w:rsidRPr="00ED0B1A">
        <w:rPr>
          <w:lang w:eastAsia="x-none"/>
        </w:rPr>
        <w:t>частично</w:t>
      </w:r>
      <w:r>
        <w:rPr>
          <w:lang w:eastAsia="x-none"/>
        </w:rPr>
        <w:t xml:space="preserve"> избирательно (указать категории инвалидов);</w:t>
      </w:r>
      <w:r w:rsidRPr="00ED0B1A">
        <w:rPr>
          <w:lang w:eastAsia="x-none"/>
        </w:rPr>
        <w:t xml:space="preserve"> </w:t>
      </w:r>
      <w:r w:rsidRPr="00A9661A">
        <w:rPr>
          <w:b/>
          <w:lang w:eastAsia="x-none"/>
        </w:rPr>
        <w:t>ДУ</w:t>
      </w:r>
      <w:r w:rsidRPr="00ED0B1A">
        <w:rPr>
          <w:lang w:eastAsia="x-none"/>
        </w:rPr>
        <w:t xml:space="preserve"> - доступно условно</w:t>
      </w:r>
    </w:p>
  </w:footnote>
  <w:footnote w:id="5">
    <w:p w:rsidR="003A19EC" w:rsidRPr="009C3350" w:rsidRDefault="003A19EC" w:rsidP="00814B7D">
      <w:pPr>
        <w:pStyle w:val="a6"/>
      </w:pPr>
      <w:r>
        <w:rPr>
          <w:rStyle w:val="a8"/>
        </w:rPr>
        <w:footnoteRef/>
      </w:r>
      <w:r w:rsidRPr="007A38E2">
        <w:rPr>
          <w:lang w:eastAsia="x-none"/>
        </w:rPr>
        <w:t xml:space="preserve"> </w:t>
      </w:r>
      <w:r>
        <w:rPr>
          <w:lang w:eastAsia="x-none"/>
        </w:rPr>
        <w:t>д</w:t>
      </w:r>
      <w:r w:rsidRPr="007A38E2">
        <w:rPr>
          <w:lang w:eastAsia="x-none"/>
        </w:rPr>
        <w:t>ается оценка результата исполнения плановых мероприятий в сравнении с ожидаемыми результатами (по состоянию доступности) – аналогично гр.17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29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89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49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09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69" w:hanging="2160"/>
      </w:pPr>
      <w:rPr>
        <w:rFonts w:cs="Times New Roman"/>
      </w:rPr>
    </w:lvl>
  </w:abstractNum>
  <w:abstractNum w:abstractNumId="1">
    <w:nsid w:val="00000002"/>
    <w:multiLevelType w:val="singleLevel"/>
    <w:tmpl w:val="00000002"/>
    <w:lvl w:ilvl="0">
      <w:start w:val="1"/>
      <w:numFmt w:val="bullet"/>
      <w:pStyle w:val="21"/>
      <w:lvlText w:val="-"/>
      <w:lvlJc w:val="left"/>
      <w:pPr>
        <w:tabs>
          <w:tab w:val="num" w:pos="1154"/>
        </w:tabs>
        <w:ind w:left="1154" w:hanging="360"/>
      </w:pPr>
      <w:rPr>
        <w:rFonts w:ascii="Times New Roman" w:hAnsi="Times New Roman" w:cs="Times New Roman"/>
      </w:r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pStyle w:val="5"/>
      <w:suff w:val="space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/>
        <w:sz w:val="24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suff w:val="space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lvlText w:val="%1.%2.%3.%4.%5"/>
      <w:lvlJc w:val="left"/>
      <w:pPr>
        <w:tabs>
          <w:tab w:val="num" w:pos="299"/>
        </w:tabs>
        <w:ind w:left="299" w:hanging="1008"/>
      </w:pPr>
    </w:lvl>
    <w:lvl w:ilvl="5">
      <w:start w:val="1"/>
      <w:numFmt w:val="decimal"/>
      <w:lvlText w:val="%1.%2.%3.%4.%5.%6"/>
      <w:lvlJc w:val="left"/>
      <w:pPr>
        <w:tabs>
          <w:tab w:val="num" w:pos="443"/>
        </w:tabs>
        <w:ind w:left="443" w:hanging="1152"/>
      </w:pPr>
    </w:lvl>
    <w:lvl w:ilvl="6">
      <w:start w:val="1"/>
      <w:numFmt w:val="decimal"/>
      <w:lvlText w:val="%1.%2.%3.%4.%5.%6.%7"/>
      <w:lvlJc w:val="left"/>
      <w:pPr>
        <w:tabs>
          <w:tab w:val="num" w:pos="587"/>
        </w:tabs>
        <w:ind w:left="587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731"/>
        </w:tabs>
        <w:ind w:left="731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875"/>
        </w:tabs>
        <w:ind w:left="875" w:hanging="1584"/>
      </w:pPr>
    </w:lvl>
  </w:abstractNum>
  <w:abstractNum w:abstractNumId="4">
    <w:nsid w:val="00000005"/>
    <w:multiLevelType w:val="singleLevel"/>
    <w:tmpl w:val="00000005"/>
    <w:name w:val="WW8Num7"/>
    <w:lvl w:ilvl="0">
      <w:start w:val="1"/>
      <w:numFmt w:val="bullet"/>
      <w:pStyle w:val="6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13"/>
    <w:lvl w:ilvl="0">
      <w:start w:val="1"/>
      <w:numFmt w:val="bullet"/>
      <w:pStyle w:val="a"/>
      <w:lvlText w:val="–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6">
    <w:nsid w:val="00000007"/>
    <w:multiLevelType w:val="multilevel"/>
    <w:tmpl w:val="00000007"/>
    <w:name w:val="WW8Num14"/>
    <w:lvl w:ilvl="0">
      <w:start w:val="1"/>
      <w:numFmt w:val="bullet"/>
      <w:pStyle w:val="10"/>
      <w:lvlText w:val="-"/>
      <w:lvlJc w:val="left"/>
      <w:pPr>
        <w:tabs>
          <w:tab w:val="num" w:pos="737"/>
        </w:tabs>
        <w:ind w:left="737" w:hanging="38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singleLevel"/>
    <w:tmpl w:val="00000008"/>
    <w:name w:val="WW8Num17"/>
    <w:lvl w:ilvl="0">
      <w:start w:val="1"/>
      <w:numFmt w:val="decimal"/>
      <w:pStyle w:val="a0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8">
    <w:nsid w:val="0000000A"/>
    <w:multiLevelType w:val="multilevel"/>
    <w:tmpl w:val="0000000A"/>
    <w:name w:val="WW8Num24"/>
    <w:lvl w:ilvl="0">
      <w:start w:val="1"/>
      <w:numFmt w:val="bullet"/>
      <w:pStyle w:val="nasty"/>
      <w:lvlText w:val=""/>
      <w:lvlJc w:val="left"/>
      <w:pPr>
        <w:tabs>
          <w:tab w:val="num" w:pos="0"/>
        </w:tabs>
        <w:ind w:left="397" w:hanging="397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794" w:hanging="397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/>
      </w:rPr>
    </w:lvl>
  </w:abstractNum>
  <w:abstractNum w:abstractNumId="9">
    <w:nsid w:val="0A1E5347"/>
    <w:multiLevelType w:val="multilevel"/>
    <w:tmpl w:val="FB14CB0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0E6030E6"/>
    <w:multiLevelType w:val="hybridMultilevel"/>
    <w:tmpl w:val="D4401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466702"/>
    <w:multiLevelType w:val="multilevel"/>
    <w:tmpl w:val="07689A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2">
    <w:nsid w:val="22681D12"/>
    <w:multiLevelType w:val="multilevel"/>
    <w:tmpl w:val="00E46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45D3B1C"/>
    <w:multiLevelType w:val="hybridMultilevel"/>
    <w:tmpl w:val="D44017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EA663F"/>
    <w:multiLevelType w:val="hybridMultilevel"/>
    <w:tmpl w:val="8A126820"/>
    <w:lvl w:ilvl="0" w:tplc="268AEBC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56E19BF"/>
    <w:multiLevelType w:val="hybridMultilevel"/>
    <w:tmpl w:val="DA8473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0E32EE4"/>
    <w:multiLevelType w:val="multilevel"/>
    <w:tmpl w:val="26CA9E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7">
    <w:nsid w:val="336B509C"/>
    <w:multiLevelType w:val="multilevel"/>
    <w:tmpl w:val="5AEA1B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34FE2EB9"/>
    <w:multiLevelType w:val="multilevel"/>
    <w:tmpl w:val="424EF6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B014939"/>
    <w:multiLevelType w:val="hybridMultilevel"/>
    <w:tmpl w:val="900202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BA740C4"/>
    <w:multiLevelType w:val="multilevel"/>
    <w:tmpl w:val="D0A023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1">
    <w:nsid w:val="416327B0"/>
    <w:multiLevelType w:val="hybridMultilevel"/>
    <w:tmpl w:val="BB4C0A76"/>
    <w:lvl w:ilvl="0" w:tplc="CFA219B8">
      <w:start w:val="1"/>
      <w:numFmt w:val="bullet"/>
      <w:pStyle w:val="2"/>
      <w:lvlText w:val="o"/>
      <w:lvlJc w:val="left"/>
      <w:pPr>
        <w:tabs>
          <w:tab w:val="num" w:pos="1021"/>
        </w:tabs>
        <w:ind w:left="1021" w:hanging="341"/>
      </w:pPr>
      <w:rPr>
        <w:rFonts w:ascii="Courier New" w:hAnsi="Courier New" w:hint="default"/>
        <w:sz w:val="20"/>
      </w:rPr>
    </w:lvl>
    <w:lvl w:ilvl="1" w:tplc="FFA02FB6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CA04AB00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CB3EB164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BCFC9E94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3C92153A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956E395E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3E6C0E18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E10E078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2">
    <w:nsid w:val="44E374C6"/>
    <w:multiLevelType w:val="multilevel"/>
    <w:tmpl w:val="0419001F"/>
    <w:styleLink w:val="1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52D50A57"/>
    <w:multiLevelType w:val="hybridMultilevel"/>
    <w:tmpl w:val="8EF49F28"/>
    <w:lvl w:ilvl="0" w:tplc="717AEFF8">
      <w:start w:val="1"/>
      <w:numFmt w:val="russianLower"/>
      <w:pStyle w:val="a1"/>
      <w:lvlText w:val="%1)"/>
      <w:lvlJc w:val="left"/>
      <w:pPr>
        <w:ind w:left="2700" w:hanging="360"/>
      </w:pPr>
    </w:lvl>
    <w:lvl w:ilvl="1" w:tplc="04190019">
      <w:start w:val="1"/>
      <w:numFmt w:val="lowerLetter"/>
      <w:lvlText w:val="%2."/>
      <w:lvlJc w:val="left"/>
      <w:pPr>
        <w:ind w:left="3420" w:hanging="360"/>
      </w:pPr>
    </w:lvl>
    <w:lvl w:ilvl="2" w:tplc="0419001B">
      <w:start w:val="1"/>
      <w:numFmt w:val="lowerRoman"/>
      <w:lvlText w:val="%3."/>
      <w:lvlJc w:val="right"/>
      <w:pPr>
        <w:ind w:left="4140" w:hanging="180"/>
      </w:pPr>
    </w:lvl>
    <w:lvl w:ilvl="3" w:tplc="0419000F">
      <w:start w:val="1"/>
      <w:numFmt w:val="decimal"/>
      <w:lvlText w:val="%4."/>
      <w:lvlJc w:val="left"/>
      <w:pPr>
        <w:ind w:left="4860" w:hanging="360"/>
      </w:pPr>
    </w:lvl>
    <w:lvl w:ilvl="4" w:tplc="04190019">
      <w:start w:val="1"/>
      <w:numFmt w:val="lowerLetter"/>
      <w:lvlText w:val="%5."/>
      <w:lvlJc w:val="left"/>
      <w:pPr>
        <w:ind w:left="5580" w:hanging="360"/>
      </w:pPr>
    </w:lvl>
    <w:lvl w:ilvl="5" w:tplc="0419001B">
      <w:start w:val="1"/>
      <w:numFmt w:val="lowerRoman"/>
      <w:lvlText w:val="%6."/>
      <w:lvlJc w:val="right"/>
      <w:pPr>
        <w:ind w:left="6300" w:hanging="180"/>
      </w:pPr>
    </w:lvl>
    <w:lvl w:ilvl="6" w:tplc="0419000F">
      <w:start w:val="1"/>
      <w:numFmt w:val="decimal"/>
      <w:lvlText w:val="%7."/>
      <w:lvlJc w:val="left"/>
      <w:pPr>
        <w:ind w:left="7020" w:hanging="360"/>
      </w:pPr>
    </w:lvl>
    <w:lvl w:ilvl="7" w:tplc="04190019">
      <w:start w:val="1"/>
      <w:numFmt w:val="lowerLetter"/>
      <w:lvlText w:val="%8."/>
      <w:lvlJc w:val="left"/>
      <w:pPr>
        <w:ind w:left="7740" w:hanging="360"/>
      </w:pPr>
    </w:lvl>
    <w:lvl w:ilvl="8" w:tplc="0419001B">
      <w:start w:val="1"/>
      <w:numFmt w:val="lowerRoman"/>
      <w:lvlText w:val="%9."/>
      <w:lvlJc w:val="right"/>
      <w:pPr>
        <w:ind w:left="8460" w:hanging="180"/>
      </w:pPr>
    </w:lvl>
  </w:abstractNum>
  <w:abstractNum w:abstractNumId="24">
    <w:nsid w:val="53EE1684"/>
    <w:multiLevelType w:val="multilevel"/>
    <w:tmpl w:val="F036F53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25">
    <w:nsid w:val="5EC903CA"/>
    <w:multiLevelType w:val="multilevel"/>
    <w:tmpl w:val="D0A023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 w:val="0"/>
      </w:rPr>
    </w:lvl>
  </w:abstractNum>
  <w:abstractNum w:abstractNumId="26">
    <w:nsid w:val="6A737921"/>
    <w:multiLevelType w:val="multilevel"/>
    <w:tmpl w:val="8392DD4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705D6086"/>
    <w:multiLevelType w:val="multilevel"/>
    <w:tmpl w:val="B2D2A050"/>
    <w:lvl w:ilvl="0">
      <w:start w:val="2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Calibri" w:hAnsi="Calibri" w:hint="default"/>
        <w:b w:val="0"/>
        <w:sz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Calibri" w:hAnsi="Calibri"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Calibri" w:hAnsi="Calibri"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Calibri" w:hAnsi="Calibri"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Calibri" w:hAnsi="Calibri"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Calibri" w:hAnsi="Calibri"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Calibri" w:hAnsi="Calibri" w:hint="default"/>
        <w:b w:val="0"/>
        <w:sz w:val="22"/>
      </w:rPr>
    </w:lvl>
  </w:abstractNum>
  <w:abstractNum w:abstractNumId="28">
    <w:nsid w:val="719D54FD"/>
    <w:multiLevelType w:val="hybridMultilevel"/>
    <w:tmpl w:val="6874BB6C"/>
    <w:lvl w:ilvl="0" w:tplc="A5764E86">
      <w:start w:val="1"/>
      <w:numFmt w:val="decimal"/>
      <w:pStyle w:val="12"/>
      <w:lvlText w:val="%1)"/>
      <w:lvlJc w:val="left"/>
      <w:pPr>
        <w:ind w:left="1344" w:hanging="360"/>
      </w:pPr>
    </w:lvl>
    <w:lvl w:ilvl="1" w:tplc="04190019">
      <w:start w:val="1"/>
      <w:numFmt w:val="lowerLetter"/>
      <w:lvlText w:val="%2."/>
      <w:lvlJc w:val="left"/>
      <w:pPr>
        <w:ind w:left="2064" w:hanging="360"/>
      </w:pPr>
    </w:lvl>
    <w:lvl w:ilvl="2" w:tplc="0419001B">
      <w:start w:val="1"/>
      <w:numFmt w:val="lowerRoman"/>
      <w:lvlText w:val="%3."/>
      <w:lvlJc w:val="right"/>
      <w:pPr>
        <w:ind w:left="2784" w:hanging="180"/>
      </w:pPr>
    </w:lvl>
    <w:lvl w:ilvl="3" w:tplc="0419000F">
      <w:start w:val="1"/>
      <w:numFmt w:val="decimal"/>
      <w:lvlText w:val="%4."/>
      <w:lvlJc w:val="left"/>
      <w:pPr>
        <w:ind w:left="3504" w:hanging="360"/>
      </w:pPr>
    </w:lvl>
    <w:lvl w:ilvl="4" w:tplc="04190019">
      <w:start w:val="1"/>
      <w:numFmt w:val="lowerLetter"/>
      <w:lvlText w:val="%5."/>
      <w:lvlJc w:val="left"/>
      <w:pPr>
        <w:ind w:left="4224" w:hanging="360"/>
      </w:pPr>
    </w:lvl>
    <w:lvl w:ilvl="5" w:tplc="0419001B">
      <w:start w:val="1"/>
      <w:numFmt w:val="lowerRoman"/>
      <w:lvlText w:val="%6."/>
      <w:lvlJc w:val="right"/>
      <w:pPr>
        <w:ind w:left="4944" w:hanging="180"/>
      </w:pPr>
    </w:lvl>
    <w:lvl w:ilvl="6" w:tplc="0419000F">
      <w:start w:val="1"/>
      <w:numFmt w:val="decimal"/>
      <w:lvlText w:val="%7."/>
      <w:lvlJc w:val="left"/>
      <w:pPr>
        <w:ind w:left="5664" w:hanging="360"/>
      </w:pPr>
    </w:lvl>
    <w:lvl w:ilvl="7" w:tplc="04190019">
      <w:start w:val="1"/>
      <w:numFmt w:val="lowerLetter"/>
      <w:lvlText w:val="%8."/>
      <w:lvlJc w:val="left"/>
      <w:pPr>
        <w:ind w:left="6384" w:hanging="360"/>
      </w:pPr>
    </w:lvl>
    <w:lvl w:ilvl="8" w:tplc="0419001B">
      <w:start w:val="1"/>
      <w:numFmt w:val="lowerRoman"/>
      <w:lvlText w:val="%9."/>
      <w:lvlJc w:val="right"/>
      <w:pPr>
        <w:ind w:left="7104" w:hanging="180"/>
      </w:pPr>
    </w:lvl>
  </w:abstractNum>
  <w:abstractNum w:abstractNumId="29">
    <w:nsid w:val="78AA54CA"/>
    <w:multiLevelType w:val="multilevel"/>
    <w:tmpl w:val="351CC55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30">
    <w:nsid w:val="7B7A5C32"/>
    <w:multiLevelType w:val="hybridMultilevel"/>
    <w:tmpl w:val="80E0B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22"/>
  </w:num>
  <w:num w:numId="11">
    <w:abstractNumId w:val="21"/>
  </w:num>
  <w:num w:numId="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5"/>
  </w:num>
  <w:num w:numId="16">
    <w:abstractNumId w:val="24"/>
  </w:num>
  <w:num w:numId="17">
    <w:abstractNumId w:val="11"/>
  </w:num>
  <w:num w:numId="18">
    <w:abstractNumId w:val="29"/>
  </w:num>
  <w:num w:numId="19">
    <w:abstractNumId w:val="16"/>
  </w:num>
  <w:num w:numId="20">
    <w:abstractNumId w:val="20"/>
  </w:num>
  <w:num w:numId="21">
    <w:abstractNumId w:val="13"/>
  </w:num>
  <w:num w:numId="22">
    <w:abstractNumId w:val="18"/>
  </w:num>
  <w:num w:numId="23">
    <w:abstractNumId w:val="12"/>
  </w:num>
  <w:num w:numId="24">
    <w:abstractNumId w:val="27"/>
  </w:num>
  <w:num w:numId="25">
    <w:abstractNumId w:val="26"/>
  </w:num>
  <w:num w:numId="26">
    <w:abstractNumId w:val="17"/>
  </w:num>
  <w:num w:numId="27">
    <w:abstractNumId w:val="25"/>
  </w:num>
  <w:num w:numId="28">
    <w:abstractNumId w:val="19"/>
  </w:num>
  <w:num w:numId="29">
    <w:abstractNumId w:val="10"/>
  </w:num>
  <w:num w:numId="30">
    <w:abstractNumId w:val="3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B7D"/>
    <w:rsid w:val="000C4F69"/>
    <w:rsid w:val="000E6920"/>
    <w:rsid w:val="001039E2"/>
    <w:rsid w:val="00110CD7"/>
    <w:rsid w:val="00136808"/>
    <w:rsid w:val="00176446"/>
    <w:rsid w:val="00190C7B"/>
    <w:rsid w:val="001B6B2D"/>
    <w:rsid w:val="001D061E"/>
    <w:rsid w:val="001D5FAE"/>
    <w:rsid w:val="001F654E"/>
    <w:rsid w:val="002B06AD"/>
    <w:rsid w:val="002B291C"/>
    <w:rsid w:val="002F5F63"/>
    <w:rsid w:val="003326AF"/>
    <w:rsid w:val="00334A09"/>
    <w:rsid w:val="00354418"/>
    <w:rsid w:val="0035454B"/>
    <w:rsid w:val="00360745"/>
    <w:rsid w:val="003A19EC"/>
    <w:rsid w:val="004446D4"/>
    <w:rsid w:val="004959B8"/>
    <w:rsid w:val="004A334E"/>
    <w:rsid w:val="004B0E44"/>
    <w:rsid w:val="004C0134"/>
    <w:rsid w:val="004C2AFE"/>
    <w:rsid w:val="00551365"/>
    <w:rsid w:val="005A3D05"/>
    <w:rsid w:val="005B580A"/>
    <w:rsid w:val="005C4FDC"/>
    <w:rsid w:val="005C6FB8"/>
    <w:rsid w:val="005D4A7D"/>
    <w:rsid w:val="005D51A2"/>
    <w:rsid w:val="0061327B"/>
    <w:rsid w:val="006441BD"/>
    <w:rsid w:val="00666C19"/>
    <w:rsid w:val="00677710"/>
    <w:rsid w:val="00736B29"/>
    <w:rsid w:val="00772F4C"/>
    <w:rsid w:val="007B6F1F"/>
    <w:rsid w:val="00814B7D"/>
    <w:rsid w:val="00814E5F"/>
    <w:rsid w:val="00872351"/>
    <w:rsid w:val="008F5BDE"/>
    <w:rsid w:val="00931FA7"/>
    <w:rsid w:val="009812B4"/>
    <w:rsid w:val="009948F5"/>
    <w:rsid w:val="009D5460"/>
    <w:rsid w:val="00A43E8B"/>
    <w:rsid w:val="00A63397"/>
    <w:rsid w:val="00A9601B"/>
    <w:rsid w:val="00AC0247"/>
    <w:rsid w:val="00AC3A74"/>
    <w:rsid w:val="00BC0475"/>
    <w:rsid w:val="00C02E76"/>
    <w:rsid w:val="00D205C2"/>
    <w:rsid w:val="00E01077"/>
    <w:rsid w:val="00E112E2"/>
    <w:rsid w:val="00EB3A64"/>
    <w:rsid w:val="00F70DAE"/>
    <w:rsid w:val="00FE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ite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14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heading 1"/>
    <w:aliases w:val="ТП Заголовок 1"/>
    <w:basedOn w:val="a2"/>
    <w:next w:val="a2"/>
    <w:link w:val="14"/>
    <w:qFormat/>
    <w:rsid w:val="00814B7D"/>
    <w:pPr>
      <w:keepNext/>
      <w:keepLines/>
      <w:spacing w:before="48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val="x-none"/>
    </w:rPr>
  </w:style>
  <w:style w:type="paragraph" w:styleId="20">
    <w:name w:val="heading 2"/>
    <w:aliases w:val="ç2,H2,h2"/>
    <w:basedOn w:val="a2"/>
    <w:next w:val="a2"/>
    <w:link w:val="22"/>
    <w:qFormat/>
    <w:rsid w:val="00814B7D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aliases w:val="ТП Заголовок 3,H3,(пункт),Пункт,Пункт 3 уровень,3,H3 Char Char Char,h3,Level 3 Topic Heading,Заголовок 3 Знак1,Заголовок 3 Знак Знак,Heading 3 Char1 Знак Знак,Heading 3 Char Char Знак Знак,Heading 3 Char1 Char Char Знак Знак,o"/>
    <w:basedOn w:val="a2"/>
    <w:next w:val="a2"/>
    <w:link w:val="30"/>
    <w:qFormat/>
    <w:rsid w:val="00814B7D"/>
    <w:pPr>
      <w:keepNext/>
      <w:spacing w:before="240" w:after="60"/>
      <w:outlineLvl w:val="2"/>
    </w:pPr>
    <w:rPr>
      <w:rFonts w:ascii="Arial" w:eastAsia="Calibri" w:hAnsi="Arial"/>
      <w:szCs w:val="20"/>
      <w:lang w:val="en-GB" w:eastAsia="x-none"/>
    </w:rPr>
  </w:style>
  <w:style w:type="paragraph" w:styleId="4">
    <w:name w:val="heading 4"/>
    <w:aliases w:val="ТП Заголовок 4,Заголовок 4 (Приложение)"/>
    <w:basedOn w:val="a2"/>
    <w:next w:val="a2"/>
    <w:link w:val="40"/>
    <w:qFormat/>
    <w:rsid w:val="00814B7D"/>
    <w:pPr>
      <w:keepNext/>
      <w:spacing w:before="240" w:after="60"/>
      <w:outlineLvl w:val="3"/>
    </w:pPr>
    <w:rPr>
      <w:rFonts w:ascii="MinioMM_367 RG 585 NO 11 OP" w:eastAsia="Calibri" w:hAnsi="MinioMM_367 RG 585 NO 11 OP"/>
      <w:b/>
      <w:szCs w:val="20"/>
      <w:lang w:val="en-GB" w:eastAsia="x-none"/>
    </w:rPr>
  </w:style>
  <w:style w:type="paragraph" w:styleId="5">
    <w:name w:val="heading 5"/>
    <w:aliases w:val="h5,H5"/>
    <w:basedOn w:val="a2"/>
    <w:next w:val="a2"/>
    <w:link w:val="50"/>
    <w:qFormat/>
    <w:rsid w:val="00814B7D"/>
    <w:pPr>
      <w:numPr>
        <w:numId w:val="4"/>
      </w:numPr>
      <w:tabs>
        <w:tab w:val="clear" w:pos="0"/>
      </w:tabs>
      <w:spacing w:before="240" w:after="60"/>
      <w:outlineLvl w:val="4"/>
    </w:pPr>
    <w:rPr>
      <w:rFonts w:ascii="MinioMM_367 RG 585 NO 11 OP" w:eastAsia="Calibri" w:hAnsi="MinioMM_367 RG 585 NO 11 OP"/>
      <w:sz w:val="20"/>
      <w:szCs w:val="20"/>
      <w:lang w:val="en-GB" w:eastAsia="x-none"/>
    </w:rPr>
  </w:style>
  <w:style w:type="paragraph" w:styleId="60">
    <w:name w:val="heading 6"/>
    <w:aliases w:val=" Знак Знак, Знак, Знак Знак Знак Знак,Заголовок 6 Знак Знак,Заголовок 61,H6,PIM 6,Gliederung6,6,h6"/>
    <w:basedOn w:val="a2"/>
    <w:next w:val="a2"/>
    <w:link w:val="61"/>
    <w:qFormat/>
    <w:rsid w:val="00814B7D"/>
    <w:pPr>
      <w:spacing w:before="240" w:after="60"/>
      <w:outlineLvl w:val="5"/>
    </w:pPr>
    <w:rPr>
      <w:rFonts w:ascii="MinioMM_367 RG 585 NO 11 OP" w:eastAsia="Calibri" w:hAnsi="MinioMM_367 RG 585 NO 11 OP"/>
      <w:i/>
      <w:sz w:val="20"/>
      <w:szCs w:val="20"/>
      <w:lang w:val="en-GB" w:eastAsia="x-none"/>
    </w:rPr>
  </w:style>
  <w:style w:type="paragraph" w:styleId="7">
    <w:name w:val="heading 7"/>
    <w:aliases w:val="PIM 7"/>
    <w:basedOn w:val="a2"/>
    <w:next w:val="a2"/>
    <w:link w:val="70"/>
    <w:qFormat/>
    <w:rsid w:val="00814B7D"/>
    <w:pPr>
      <w:keepNext/>
      <w:jc w:val="right"/>
      <w:outlineLvl w:val="6"/>
    </w:pPr>
    <w:rPr>
      <w:rFonts w:eastAsia="Calibri"/>
      <w:i/>
      <w:color w:val="000000"/>
      <w:sz w:val="20"/>
      <w:szCs w:val="20"/>
      <w:lang w:val="x-none" w:eastAsia="x-none"/>
    </w:rPr>
  </w:style>
  <w:style w:type="paragraph" w:styleId="8">
    <w:name w:val="heading 8"/>
    <w:aliases w:val="Заголовок 8 Знак Знак Знак Знак Знак Знак Знак Знак Знак Знак Знак Знак Знак,Заголовок 8 Знак Знак Знак Знак Знак Знак Знак Знак Знак,Заголовок 8 Знак Знак Знак Знак Знак Знак Знак Знак Знак Знак Знак Знак"/>
    <w:basedOn w:val="a2"/>
    <w:next w:val="a2"/>
    <w:link w:val="80"/>
    <w:qFormat/>
    <w:rsid w:val="00814B7D"/>
    <w:pPr>
      <w:spacing w:before="240" w:after="60"/>
      <w:outlineLvl w:val="7"/>
    </w:pPr>
    <w:rPr>
      <w:rFonts w:ascii="MinioMM_367 RG 585 NO 11 OP" w:eastAsia="Calibri" w:hAnsi="MinioMM_367 RG 585 NO 11 OP"/>
      <w:i/>
      <w:szCs w:val="20"/>
      <w:lang w:val="en-GB" w:eastAsia="x-none"/>
    </w:rPr>
  </w:style>
  <w:style w:type="paragraph" w:styleId="9">
    <w:name w:val="heading 9"/>
    <w:aliases w:val="Заголовок 9 Гост"/>
    <w:basedOn w:val="a2"/>
    <w:next w:val="a2"/>
    <w:link w:val="90"/>
    <w:qFormat/>
    <w:rsid w:val="00814B7D"/>
    <w:pPr>
      <w:tabs>
        <w:tab w:val="num" w:pos="0"/>
      </w:tabs>
      <w:spacing w:before="240" w:after="60" w:line="360" w:lineRule="auto"/>
      <w:jc w:val="both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aliases w:val="ТП Заголовок 1 Знак"/>
    <w:basedOn w:val="a3"/>
    <w:link w:val="13"/>
    <w:rsid w:val="00814B7D"/>
    <w:rPr>
      <w:rFonts w:ascii="Cambria" w:eastAsia="Calibri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2">
    <w:name w:val="Заголовок 2 Знак"/>
    <w:aliases w:val="ç2 Знак,H2 Знак,h2 Знак"/>
    <w:basedOn w:val="a3"/>
    <w:link w:val="20"/>
    <w:rsid w:val="00814B7D"/>
    <w:rPr>
      <w:rFonts w:ascii="Cambria" w:eastAsia="Calibri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aliases w:val="ТП Заголовок 3 Знак,H3 Знак,(пункт) Знак,Пункт Знак,Пункт 3 уровень Знак,3 Знак,H3 Char Char Char Знак,h3 Знак,Level 3 Topic Heading Знак,Заголовок 3 Знак1 Знак,Заголовок 3 Знак Знак Знак,Heading 3 Char1 Знак Знак Знак,o Знак"/>
    <w:basedOn w:val="a3"/>
    <w:link w:val="3"/>
    <w:rsid w:val="00814B7D"/>
    <w:rPr>
      <w:rFonts w:ascii="Arial" w:eastAsia="Calibri" w:hAnsi="Arial" w:cs="Times New Roman"/>
      <w:sz w:val="24"/>
      <w:szCs w:val="20"/>
      <w:lang w:val="en-GB" w:eastAsia="x-none"/>
    </w:rPr>
  </w:style>
  <w:style w:type="character" w:customStyle="1" w:styleId="40">
    <w:name w:val="Заголовок 4 Знак"/>
    <w:aliases w:val="ТП Заголовок 4 Знак,Заголовок 4 (Приложение) Знак"/>
    <w:basedOn w:val="a3"/>
    <w:link w:val="4"/>
    <w:rsid w:val="00814B7D"/>
    <w:rPr>
      <w:rFonts w:ascii="MinioMM_367 RG 585 NO 11 OP" w:eastAsia="Calibri" w:hAnsi="MinioMM_367 RG 585 NO 11 OP" w:cs="Times New Roman"/>
      <w:b/>
      <w:sz w:val="24"/>
      <w:szCs w:val="20"/>
      <w:lang w:val="en-GB" w:eastAsia="x-none"/>
    </w:rPr>
  </w:style>
  <w:style w:type="character" w:customStyle="1" w:styleId="50">
    <w:name w:val="Заголовок 5 Знак"/>
    <w:aliases w:val="h5 Знак,H5 Знак"/>
    <w:basedOn w:val="a3"/>
    <w:link w:val="5"/>
    <w:rsid w:val="00814B7D"/>
    <w:rPr>
      <w:rFonts w:ascii="MinioMM_367 RG 585 NO 11 OP" w:eastAsia="Calibri" w:hAnsi="MinioMM_367 RG 585 NO 11 OP" w:cs="Times New Roman"/>
      <w:sz w:val="20"/>
      <w:szCs w:val="20"/>
      <w:lang w:val="en-GB" w:eastAsia="x-none"/>
    </w:rPr>
  </w:style>
  <w:style w:type="character" w:customStyle="1" w:styleId="61">
    <w:name w:val="Заголовок 6 Знак"/>
    <w:aliases w:val=" Знак Знак Знак, Знак Знак1, Знак Знак Знак Знак Знак,Заголовок 6 Знак Знак Знак,Заголовок 61 Знак,H6 Знак,PIM 6 Знак,Gliederung6 Знак,6 Знак,h6 Знак"/>
    <w:basedOn w:val="a3"/>
    <w:link w:val="60"/>
    <w:rsid w:val="00814B7D"/>
    <w:rPr>
      <w:rFonts w:ascii="MinioMM_367 RG 585 NO 11 OP" w:eastAsia="Calibri" w:hAnsi="MinioMM_367 RG 585 NO 11 OP" w:cs="Times New Roman"/>
      <w:i/>
      <w:sz w:val="20"/>
      <w:szCs w:val="20"/>
      <w:lang w:val="en-GB" w:eastAsia="x-none"/>
    </w:rPr>
  </w:style>
  <w:style w:type="character" w:customStyle="1" w:styleId="70">
    <w:name w:val="Заголовок 7 Знак"/>
    <w:aliases w:val="PIM 7 Знак"/>
    <w:basedOn w:val="a3"/>
    <w:link w:val="7"/>
    <w:rsid w:val="00814B7D"/>
    <w:rPr>
      <w:rFonts w:ascii="Times New Roman" w:eastAsia="Calibri" w:hAnsi="Times New Roman" w:cs="Times New Roman"/>
      <w:i/>
      <w:color w:val="000000"/>
      <w:sz w:val="20"/>
      <w:szCs w:val="20"/>
      <w:lang w:val="x-none" w:eastAsia="x-none"/>
    </w:rPr>
  </w:style>
  <w:style w:type="character" w:customStyle="1" w:styleId="80">
    <w:name w:val="Заголовок 8 Знак"/>
    <w:aliases w:val="Заголовок 8 Знак Знак Знак Знак Знак Знак Знак Знак Знак Знак Знак Знак Знак Знак,Заголовок 8 Знак Знак Знак Знак Знак Знак Знак Знак Знак Знак,Заголовок 8 Знак Знак Знак Знак Знак Знак Знак Знак Знак Знак Знак Знак Знак1"/>
    <w:basedOn w:val="a3"/>
    <w:link w:val="8"/>
    <w:rsid w:val="00814B7D"/>
    <w:rPr>
      <w:rFonts w:ascii="MinioMM_367 RG 585 NO 11 OP" w:eastAsia="Calibri" w:hAnsi="MinioMM_367 RG 585 NO 11 OP" w:cs="Times New Roman"/>
      <w:i/>
      <w:sz w:val="24"/>
      <w:szCs w:val="20"/>
      <w:lang w:val="en-GB" w:eastAsia="x-none"/>
    </w:rPr>
  </w:style>
  <w:style w:type="character" w:customStyle="1" w:styleId="90">
    <w:name w:val="Заголовок 9 Знак"/>
    <w:aliases w:val="Заголовок 9 Гост Знак"/>
    <w:basedOn w:val="a3"/>
    <w:link w:val="9"/>
    <w:rsid w:val="00814B7D"/>
    <w:rPr>
      <w:rFonts w:ascii="Arial" w:eastAsia="Times New Roman" w:hAnsi="Arial" w:cs="Arial"/>
      <w:lang w:eastAsia="ar-SA"/>
    </w:rPr>
  </w:style>
  <w:style w:type="paragraph" w:styleId="a6">
    <w:name w:val="footnote text"/>
    <w:aliases w:val="Footnote Text ICF"/>
    <w:basedOn w:val="a2"/>
    <w:link w:val="a7"/>
    <w:rsid w:val="00814B7D"/>
    <w:rPr>
      <w:rFonts w:eastAsia="Calibri"/>
      <w:sz w:val="20"/>
      <w:szCs w:val="20"/>
      <w:lang w:val="x-none"/>
    </w:rPr>
  </w:style>
  <w:style w:type="character" w:customStyle="1" w:styleId="a7">
    <w:name w:val="Текст сноски Знак"/>
    <w:aliases w:val="Footnote Text ICF Знак"/>
    <w:basedOn w:val="a3"/>
    <w:link w:val="a6"/>
    <w:rsid w:val="00814B7D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8">
    <w:name w:val="footnote reference"/>
    <w:rsid w:val="00814B7D"/>
    <w:rPr>
      <w:vertAlign w:val="superscript"/>
    </w:rPr>
  </w:style>
  <w:style w:type="paragraph" w:customStyle="1" w:styleId="15">
    <w:name w:val="Абзац списка1"/>
    <w:basedOn w:val="a2"/>
    <w:rsid w:val="00814B7D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814B7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9">
    <w:name w:val="header"/>
    <w:basedOn w:val="a2"/>
    <w:link w:val="aa"/>
    <w:rsid w:val="00814B7D"/>
    <w:pPr>
      <w:tabs>
        <w:tab w:val="center" w:pos="4677"/>
        <w:tab w:val="right" w:pos="9355"/>
      </w:tabs>
      <w:ind w:firstLine="851"/>
      <w:jc w:val="both"/>
    </w:pPr>
    <w:rPr>
      <w:sz w:val="26"/>
      <w:szCs w:val="26"/>
      <w:lang w:val="x-none" w:eastAsia="x-none"/>
    </w:rPr>
  </w:style>
  <w:style w:type="character" w:customStyle="1" w:styleId="aa">
    <w:name w:val="Верхний колонтитул Знак"/>
    <w:basedOn w:val="a3"/>
    <w:link w:val="a9"/>
    <w:rsid w:val="00814B7D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styleId="ab">
    <w:name w:val="footer"/>
    <w:basedOn w:val="a2"/>
    <w:link w:val="ac"/>
    <w:rsid w:val="00814B7D"/>
    <w:pPr>
      <w:tabs>
        <w:tab w:val="center" w:pos="4677"/>
        <w:tab w:val="right" w:pos="9355"/>
      </w:tabs>
      <w:ind w:firstLine="851"/>
      <w:jc w:val="both"/>
    </w:pPr>
    <w:rPr>
      <w:sz w:val="26"/>
      <w:szCs w:val="26"/>
      <w:lang w:val="x-none" w:eastAsia="x-none"/>
    </w:rPr>
  </w:style>
  <w:style w:type="character" w:customStyle="1" w:styleId="ac">
    <w:name w:val="Нижний колонтитул Знак"/>
    <w:basedOn w:val="a3"/>
    <w:link w:val="ab"/>
    <w:rsid w:val="00814B7D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customStyle="1" w:styleId="16">
    <w:name w:val="Без интервала1"/>
    <w:link w:val="NoSpacingChar"/>
    <w:rsid w:val="00814B7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locked/>
    <w:rsid w:val="00814B7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Normal (Web)"/>
    <w:basedOn w:val="a2"/>
    <w:rsid w:val="00814B7D"/>
    <w:pPr>
      <w:spacing w:before="100" w:beforeAutospacing="1" w:after="100" w:afterAutospacing="1"/>
    </w:pPr>
    <w:rPr>
      <w:rFonts w:eastAsia="Calibri"/>
    </w:rPr>
  </w:style>
  <w:style w:type="paragraph" w:customStyle="1" w:styleId="17">
    <w:name w:val="Абзац списка1"/>
    <w:basedOn w:val="a2"/>
    <w:link w:val="ListParagraphChar"/>
    <w:rsid w:val="00814B7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8">
    <w:name w:val="заголовок 1"/>
    <w:basedOn w:val="a2"/>
    <w:next w:val="a2"/>
    <w:rsid w:val="00814B7D"/>
    <w:pPr>
      <w:keepNext/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paragraph" w:customStyle="1" w:styleId="ConsPlusNormal">
    <w:name w:val="ConsPlusNormal"/>
    <w:rsid w:val="00814B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e">
    <w:name w:val="Hyperlink"/>
    <w:rsid w:val="00814B7D"/>
    <w:rPr>
      <w:color w:val="0000FF"/>
      <w:u w:val="single"/>
    </w:rPr>
  </w:style>
  <w:style w:type="character" w:styleId="af">
    <w:name w:val="Strong"/>
    <w:qFormat/>
    <w:rsid w:val="00814B7D"/>
    <w:rPr>
      <w:rFonts w:cs="Times New Roman"/>
      <w:b/>
      <w:bCs/>
    </w:rPr>
  </w:style>
  <w:style w:type="character" w:customStyle="1" w:styleId="text1">
    <w:name w:val="text1"/>
    <w:rsid w:val="00814B7D"/>
    <w:rPr>
      <w:rFonts w:ascii="Arial" w:hAnsi="Arial" w:cs="Arial"/>
      <w:color w:val="000000"/>
      <w:sz w:val="24"/>
      <w:szCs w:val="24"/>
      <w:u w:val="none"/>
      <w:effect w:val="none"/>
    </w:rPr>
  </w:style>
  <w:style w:type="paragraph" w:styleId="af0">
    <w:name w:val="Body Text"/>
    <w:basedOn w:val="a2"/>
    <w:link w:val="af1"/>
    <w:rsid w:val="00814B7D"/>
    <w:pPr>
      <w:widowControl w:val="0"/>
      <w:suppressAutoHyphens/>
      <w:spacing w:after="120"/>
    </w:pPr>
    <w:rPr>
      <w:rFonts w:ascii="Arial" w:eastAsia="SimSun" w:hAnsi="Arial" w:cs="Mangal"/>
      <w:kern w:val="1"/>
      <w:lang w:val="x-none" w:eastAsia="hi-IN" w:bidi="hi-IN"/>
    </w:rPr>
  </w:style>
  <w:style w:type="character" w:customStyle="1" w:styleId="af1">
    <w:name w:val="Основной текст Знак"/>
    <w:basedOn w:val="a3"/>
    <w:link w:val="af0"/>
    <w:rsid w:val="00814B7D"/>
    <w:rPr>
      <w:rFonts w:ascii="Arial" w:eastAsia="SimSun" w:hAnsi="Arial" w:cs="Mangal"/>
      <w:kern w:val="1"/>
      <w:sz w:val="24"/>
      <w:szCs w:val="24"/>
      <w:lang w:val="x-none" w:eastAsia="hi-IN" w:bidi="hi-IN"/>
    </w:rPr>
  </w:style>
  <w:style w:type="character" w:styleId="af2">
    <w:name w:val="Emphasis"/>
    <w:qFormat/>
    <w:rsid w:val="00814B7D"/>
    <w:rPr>
      <w:i/>
    </w:rPr>
  </w:style>
  <w:style w:type="paragraph" w:customStyle="1" w:styleId="desc">
    <w:name w:val="desc"/>
    <w:basedOn w:val="a2"/>
    <w:rsid w:val="00814B7D"/>
    <w:pPr>
      <w:spacing w:before="100" w:beforeAutospacing="1" w:after="100" w:afterAutospacing="1"/>
    </w:pPr>
    <w:rPr>
      <w:rFonts w:eastAsia="Calibri"/>
    </w:rPr>
  </w:style>
  <w:style w:type="paragraph" w:styleId="af3">
    <w:name w:val="Balloon Text"/>
    <w:basedOn w:val="a2"/>
    <w:link w:val="af4"/>
    <w:rsid w:val="00814B7D"/>
    <w:pPr>
      <w:ind w:firstLine="851"/>
      <w:jc w:val="both"/>
    </w:pPr>
    <w:rPr>
      <w:rFonts w:ascii="Tahoma" w:hAnsi="Tahoma"/>
      <w:sz w:val="16"/>
      <w:szCs w:val="16"/>
      <w:lang w:val="x-none" w:eastAsia="en-US"/>
    </w:rPr>
  </w:style>
  <w:style w:type="character" w:customStyle="1" w:styleId="af4">
    <w:name w:val="Текст выноски Знак"/>
    <w:basedOn w:val="a3"/>
    <w:link w:val="af3"/>
    <w:rsid w:val="00814B7D"/>
    <w:rPr>
      <w:rFonts w:ascii="Tahoma" w:eastAsia="Times New Roman" w:hAnsi="Tahoma" w:cs="Times New Roman"/>
      <w:sz w:val="16"/>
      <w:szCs w:val="16"/>
      <w:lang w:val="x-none"/>
    </w:rPr>
  </w:style>
  <w:style w:type="paragraph" w:styleId="af5">
    <w:name w:val="caption"/>
    <w:basedOn w:val="a2"/>
    <w:next w:val="a2"/>
    <w:qFormat/>
    <w:rsid w:val="00814B7D"/>
    <w:pPr>
      <w:spacing w:after="200"/>
      <w:jc w:val="center"/>
    </w:pPr>
    <w:rPr>
      <w:b/>
      <w:bCs/>
      <w:color w:val="4F81BD"/>
      <w:sz w:val="18"/>
      <w:szCs w:val="18"/>
      <w:lang w:eastAsia="en-US"/>
    </w:rPr>
  </w:style>
  <w:style w:type="paragraph" w:customStyle="1" w:styleId="Heading">
    <w:name w:val="Heading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character" w:styleId="HTML">
    <w:name w:val="HTML Cite"/>
    <w:rsid w:val="00814B7D"/>
    <w:rPr>
      <w:i/>
    </w:rPr>
  </w:style>
  <w:style w:type="character" w:styleId="af6">
    <w:name w:val="page number"/>
    <w:aliases w:val="Page ICF Number"/>
    <w:rsid w:val="00814B7D"/>
    <w:rPr>
      <w:rFonts w:cs="Times New Roman"/>
    </w:rPr>
  </w:style>
  <w:style w:type="paragraph" w:customStyle="1" w:styleId="spc2">
    <w:name w:val="spc 2"/>
    <w:basedOn w:val="a2"/>
    <w:rsid w:val="00814B7D"/>
    <w:pPr>
      <w:tabs>
        <w:tab w:val="decimal" w:pos="567"/>
      </w:tabs>
      <w:spacing w:before="240" w:line="320" w:lineRule="atLeast"/>
    </w:pPr>
    <w:rPr>
      <w:rFonts w:eastAsia="Calibri"/>
      <w:szCs w:val="20"/>
      <w:lang w:val="en-GB"/>
    </w:rPr>
  </w:style>
  <w:style w:type="paragraph" w:customStyle="1" w:styleId="BodyTextStandICF">
    <w:name w:val="Body Text Stand. ICF"/>
    <w:basedOn w:val="a2"/>
    <w:rsid w:val="00814B7D"/>
    <w:pPr>
      <w:spacing w:before="120"/>
    </w:pPr>
    <w:rPr>
      <w:rFonts w:eastAsia="Calibri"/>
      <w:sz w:val="20"/>
      <w:szCs w:val="20"/>
      <w:lang w:val="en-GB"/>
    </w:rPr>
  </w:style>
  <w:style w:type="paragraph" w:customStyle="1" w:styleId="ListnumberedICF">
    <w:name w:val="List numbered ICF"/>
    <w:basedOn w:val="spc2"/>
    <w:rsid w:val="00814B7D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2"/>
    <w:rsid w:val="00814B7D"/>
    <w:pPr>
      <w:keepNext/>
      <w:keepLines/>
      <w:spacing w:before="120" w:after="240"/>
      <w:ind w:left="1134" w:hanging="1134"/>
    </w:pPr>
    <w:rPr>
      <w:rFonts w:eastAsia="Calibri"/>
      <w:b/>
      <w:noProof/>
      <w:kern w:val="28"/>
      <w:sz w:val="40"/>
      <w:szCs w:val="20"/>
    </w:rPr>
  </w:style>
  <w:style w:type="paragraph" w:customStyle="1" w:styleId="ChapterOnelevelListICF">
    <w:name w:val="ChapterOnelevelList ICF"/>
    <w:basedOn w:val="a2"/>
    <w:rsid w:val="00814B7D"/>
    <w:pPr>
      <w:keepNext/>
      <w:keepLines/>
      <w:tabs>
        <w:tab w:val="left" w:pos="1559"/>
      </w:tabs>
      <w:spacing w:after="120"/>
      <w:ind w:left="1559" w:hanging="1559"/>
    </w:pPr>
    <w:rPr>
      <w:rFonts w:ascii="MinioMM_367 RG 585 NO 11 OP" w:eastAsia="Calibri" w:hAnsi="MinioMM_367 RG 585 NO 11 OP"/>
      <w:noProof/>
      <w:szCs w:val="20"/>
    </w:rPr>
  </w:style>
  <w:style w:type="paragraph" w:customStyle="1" w:styleId="DimensionICF">
    <w:name w:val="Dimension ICF"/>
    <w:basedOn w:val="a2"/>
    <w:rsid w:val="00814B7D"/>
    <w:pPr>
      <w:keepNext/>
      <w:keepLines/>
      <w:pageBreakBefore/>
      <w:spacing w:after="120"/>
    </w:pPr>
    <w:rPr>
      <w:rFonts w:ascii="MinioMM_485 SB 585 NO 11 OP" w:eastAsia="Calibri" w:hAnsi="MinioMM_485 SB 585 NO 11 OP"/>
      <w:sz w:val="40"/>
      <w:szCs w:val="20"/>
      <w:lang w:val="en-GB"/>
    </w:rPr>
  </w:style>
  <w:style w:type="paragraph" w:customStyle="1" w:styleId="chapter">
    <w:name w:val="chapter"/>
    <w:basedOn w:val="a2"/>
    <w:rsid w:val="00814B7D"/>
    <w:pPr>
      <w:keepNext/>
      <w:keepLines/>
      <w:spacing w:before="180"/>
    </w:pPr>
    <w:rPr>
      <w:rFonts w:eastAsia="Calibri"/>
      <w:b/>
      <w:i/>
      <w:sz w:val="28"/>
      <w:szCs w:val="20"/>
      <w:lang w:val="en-GB"/>
    </w:rPr>
  </w:style>
  <w:style w:type="paragraph" w:customStyle="1" w:styleId="second">
    <w:name w:val="second"/>
    <w:basedOn w:val="a2"/>
    <w:rsid w:val="00814B7D"/>
    <w:pPr>
      <w:keepNext/>
      <w:keepLines/>
      <w:ind w:left="504" w:hanging="504"/>
    </w:pPr>
    <w:rPr>
      <w:rFonts w:ascii="MinioMM_367 RG 585 NO 11 OP" w:eastAsia="Calibri" w:hAnsi="MinioMM_367 RG 585 NO 11 OP"/>
      <w:sz w:val="20"/>
      <w:szCs w:val="20"/>
      <w:lang w:val="en-GB"/>
    </w:rPr>
  </w:style>
  <w:style w:type="paragraph" w:customStyle="1" w:styleId="Definition1stparaICF">
    <w:name w:val="Definition 1st para ICF"/>
    <w:basedOn w:val="a2"/>
    <w:rsid w:val="00814B7D"/>
    <w:pPr>
      <w:spacing w:before="240"/>
      <w:ind w:left="1440" w:hanging="1440"/>
    </w:pPr>
    <w:rPr>
      <w:rFonts w:eastAsia="Calibri"/>
      <w:i/>
      <w:sz w:val="20"/>
      <w:szCs w:val="20"/>
      <w:lang w:val="en-GB"/>
    </w:rPr>
  </w:style>
  <w:style w:type="paragraph" w:customStyle="1" w:styleId="DH1ICF">
    <w:name w:val="DH1 ICF"/>
    <w:basedOn w:val="13"/>
    <w:rsid w:val="00814B7D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rsid w:val="00814B7D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2"/>
    <w:rsid w:val="00814B7D"/>
    <w:pPr>
      <w:tabs>
        <w:tab w:val="left" w:pos="5528"/>
      </w:tabs>
      <w:ind w:left="675" w:hanging="448"/>
    </w:pPr>
    <w:rPr>
      <w:rFonts w:eastAsia="Calibri"/>
      <w:color w:val="000000"/>
      <w:sz w:val="18"/>
      <w:szCs w:val="20"/>
      <w:lang w:val="en-GB"/>
    </w:rPr>
  </w:style>
  <w:style w:type="paragraph" w:customStyle="1" w:styleId="spc1">
    <w:name w:val="spc 1"/>
    <w:basedOn w:val="a2"/>
    <w:rsid w:val="00814B7D"/>
    <w:pPr>
      <w:tabs>
        <w:tab w:val="decimal" w:pos="567"/>
      </w:tabs>
      <w:spacing w:before="240" w:line="320" w:lineRule="atLeast"/>
      <w:ind w:left="1134"/>
    </w:pPr>
    <w:rPr>
      <w:rFonts w:eastAsia="Calibri"/>
      <w:szCs w:val="20"/>
      <w:lang w:val="en-GB"/>
    </w:rPr>
  </w:style>
  <w:style w:type="paragraph" w:customStyle="1" w:styleId="CoverpageHeading1TitleICF">
    <w:name w:val="Coverpage Heading 1 Title ICF"/>
    <w:basedOn w:val="a2"/>
    <w:rsid w:val="00814B7D"/>
    <w:rPr>
      <w:rFonts w:eastAsia="Calibri"/>
      <w:sz w:val="60"/>
      <w:szCs w:val="20"/>
      <w:lang w:val="en-GB"/>
    </w:rPr>
  </w:style>
  <w:style w:type="paragraph" w:styleId="af7">
    <w:name w:val="Subtitle"/>
    <w:basedOn w:val="a2"/>
    <w:link w:val="af8"/>
    <w:qFormat/>
    <w:rsid w:val="00814B7D"/>
    <w:pPr>
      <w:jc w:val="center"/>
    </w:pPr>
    <w:rPr>
      <w:rFonts w:eastAsia="Calibri"/>
      <w:sz w:val="96"/>
      <w:szCs w:val="20"/>
      <w:lang w:val="en-GB" w:eastAsia="x-none"/>
    </w:rPr>
  </w:style>
  <w:style w:type="character" w:customStyle="1" w:styleId="af8">
    <w:name w:val="Подзаголовок Знак"/>
    <w:basedOn w:val="a3"/>
    <w:link w:val="af7"/>
    <w:rsid w:val="00814B7D"/>
    <w:rPr>
      <w:rFonts w:ascii="Times New Roman" w:eastAsia="Calibri" w:hAnsi="Times New Roman" w:cs="Times New Roman"/>
      <w:sz w:val="96"/>
      <w:szCs w:val="20"/>
      <w:lang w:val="en-GB" w:eastAsia="x-none"/>
    </w:rPr>
  </w:style>
  <w:style w:type="paragraph" w:customStyle="1" w:styleId="table3up">
    <w:name w:val="table 3up"/>
    <w:basedOn w:val="spc2"/>
    <w:autoRedefine/>
    <w:rsid w:val="00814B7D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2"/>
    <w:rsid w:val="00814B7D"/>
    <w:pPr>
      <w:ind w:left="794" w:firstLine="851"/>
    </w:pPr>
    <w:rPr>
      <w:rFonts w:eastAsia="Calibri"/>
      <w:szCs w:val="20"/>
      <w:lang w:val="en-GB"/>
    </w:rPr>
  </w:style>
  <w:style w:type="paragraph" w:customStyle="1" w:styleId="Heading1ICF">
    <w:name w:val="Heading 1 ICF"/>
    <w:basedOn w:val="4"/>
    <w:rsid w:val="00814B7D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2"/>
    <w:rsid w:val="00814B7D"/>
    <w:pPr>
      <w:spacing w:after="120"/>
    </w:pPr>
    <w:rPr>
      <w:rFonts w:eastAsia="Calibri"/>
      <w:sz w:val="20"/>
      <w:szCs w:val="20"/>
      <w:lang w:val="en-GB"/>
    </w:rPr>
  </w:style>
  <w:style w:type="paragraph" w:customStyle="1" w:styleId="IndexPageNoICF">
    <w:name w:val="IndexPageNoICF"/>
    <w:basedOn w:val="a2"/>
    <w:rsid w:val="00814B7D"/>
    <w:pPr>
      <w:jc w:val="right"/>
    </w:pPr>
    <w:rPr>
      <w:rFonts w:eastAsia="Calibri"/>
      <w:sz w:val="20"/>
      <w:szCs w:val="20"/>
      <w:lang w:val="en-GB"/>
    </w:rPr>
  </w:style>
  <w:style w:type="paragraph" w:customStyle="1" w:styleId="Index2ICF">
    <w:name w:val="Index2ICF"/>
    <w:basedOn w:val="a2"/>
    <w:rsid w:val="00814B7D"/>
    <w:pPr>
      <w:spacing w:after="60"/>
      <w:ind w:left="737"/>
    </w:pPr>
    <w:rPr>
      <w:rFonts w:eastAsia="Calibri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814B7D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0"/>
    <w:autoRedefine/>
    <w:rsid w:val="00814B7D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2"/>
    <w:rsid w:val="00814B7D"/>
    <w:pPr>
      <w:jc w:val="center"/>
    </w:pPr>
    <w:rPr>
      <w:rFonts w:eastAsia="Calibri"/>
      <w:sz w:val="72"/>
      <w:szCs w:val="20"/>
      <w:lang w:val="en-GB"/>
    </w:rPr>
  </w:style>
  <w:style w:type="paragraph" w:customStyle="1" w:styleId="BulletStandICF">
    <w:name w:val="Bullet Stand. ICF"/>
    <w:basedOn w:val="spc1Bul"/>
    <w:rsid w:val="00814B7D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814B7D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0"/>
    <w:rsid w:val="00814B7D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2"/>
    <w:rsid w:val="00814B7D"/>
    <w:pPr>
      <w:widowControl w:val="0"/>
      <w:spacing w:line="360" w:lineRule="auto"/>
      <w:ind w:left="1503" w:firstLine="720"/>
    </w:pPr>
    <w:rPr>
      <w:rFonts w:eastAsia="Calibri"/>
      <w:szCs w:val="20"/>
      <w:lang w:val="en-US"/>
    </w:rPr>
  </w:style>
  <w:style w:type="paragraph" w:styleId="23">
    <w:name w:val="List Bullet 2"/>
    <w:basedOn w:val="a2"/>
    <w:autoRedefine/>
    <w:rsid w:val="00814B7D"/>
    <w:pPr>
      <w:numPr>
        <w:ilvl w:val="12"/>
      </w:numPr>
      <w:ind w:left="283" w:firstLine="851"/>
    </w:pPr>
    <w:rPr>
      <w:rFonts w:eastAsia="Calibri"/>
      <w:sz w:val="20"/>
      <w:szCs w:val="20"/>
      <w:lang w:val="en-GB"/>
    </w:rPr>
  </w:style>
  <w:style w:type="character" w:customStyle="1" w:styleId="DefinitionComponentsBoxICF">
    <w:name w:val="Definition Components Box  ICF"/>
    <w:rsid w:val="00814B7D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rsid w:val="00814B7D"/>
    <w:pPr>
      <w:ind w:left="720"/>
    </w:pPr>
  </w:style>
  <w:style w:type="paragraph" w:customStyle="1" w:styleId="TabFigHeadingICF">
    <w:name w:val="Tab &amp; Fig Heading ICF"/>
    <w:basedOn w:val="Heading2ICF"/>
    <w:rsid w:val="00814B7D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814B7D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814B7D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814B7D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814B7D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814B7D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2"/>
    <w:rsid w:val="00814B7D"/>
    <w:pPr>
      <w:framePr w:hSpace="187" w:vSpace="187" w:wrap="auto" w:vAnchor="text" w:hAnchor="text" w:y="1"/>
      <w:jc w:val="center"/>
    </w:pPr>
    <w:rPr>
      <w:rFonts w:eastAsia="Calibri"/>
      <w:noProof/>
      <w:sz w:val="16"/>
      <w:szCs w:val="20"/>
    </w:rPr>
  </w:style>
  <w:style w:type="paragraph" w:customStyle="1" w:styleId="def">
    <w:name w:val="def"/>
    <w:basedOn w:val="item2"/>
    <w:autoRedefine/>
    <w:rsid w:val="00814B7D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814B7D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814B7D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2"/>
    <w:rsid w:val="00814B7D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Calibri" w:hAnsi="MinioMM_367 RG 585 NO 11 OP"/>
      <w:b/>
      <w:szCs w:val="20"/>
      <w:lang w:val="en-GB"/>
    </w:rPr>
  </w:style>
  <w:style w:type="paragraph" w:customStyle="1" w:styleId="Definition2nd3rdparaICF">
    <w:name w:val="Definition 2nd &amp; 3rd para ICF"/>
    <w:basedOn w:val="spc2"/>
    <w:rsid w:val="00814B7D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814B7D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814B7D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2"/>
    <w:rsid w:val="00814B7D"/>
    <w:rPr>
      <w:rFonts w:eastAsia="Calibri"/>
      <w:szCs w:val="20"/>
      <w:lang w:val="en-GB"/>
    </w:rPr>
  </w:style>
  <w:style w:type="paragraph" w:customStyle="1" w:styleId="Tab2Heading2ICF">
    <w:name w:val="Tab2 Heading 2 ICF"/>
    <w:basedOn w:val="a2"/>
    <w:rsid w:val="00814B7D"/>
    <w:pPr>
      <w:spacing w:before="60"/>
      <w:jc w:val="center"/>
    </w:pPr>
    <w:rPr>
      <w:rFonts w:eastAsia="Calibri"/>
      <w:sz w:val="18"/>
      <w:szCs w:val="20"/>
      <w:lang w:val="en-GB"/>
    </w:rPr>
  </w:style>
  <w:style w:type="paragraph" w:customStyle="1" w:styleId="Tab2CodesICF">
    <w:name w:val="Tab2 Codes ICF"/>
    <w:basedOn w:val="a2"/>
    <w:rsid w:val="00814B7D"/>
    <w:pPr>
      <w:ind w:right="57"/>
      <w:jc w:val="right"/>
    </w:pPr>
    <w:rPr>
      <w:rFonts w:eastAsia="Calibri"/>
      <w:sz w:val="18"/>
      <w:szCs w:val="20"/>
      <w:lang w:val="en-GB"/>
    </w:rPr>
  </w:style>
  <w:style w:type="paragraph" w:customStyle="1" w:styleId="Tab2DomainsICF">
    <w:name w:val="Tab2 Domains ICF"/>
    <w:basedOn w:val="a2"/>
    <w:rsid w:val="00814B7D"/>
    <w:pPr>
      <w:ind w:left="113"/>
    </w:pPr>
    <w:rPr>
      <w:rFonts w:eastAsia="Calibri"/>
      <w:sz w:val="18"/>
      <w:szCs w:val="20"/>
      <w:lang w:val="en-GB"/>
    </w:rPr>
  </w:style>
  <w:style w:type="paragraph" w:customStyle="1" w:styleId="spc21i">
    <w:name w:val="spc 21i"/>
    <w:basedOn w:val="spc2i"/>
    <w:rsid w:val="00814B7D"/>
    <w:pPr>
      <w:spacing w:before="0"/>
    </w:pPr>
  </w:style>
  <w:style w:type="paragraph" w:customStyle="1" w:styleId="spc2i">
    <w:name w:val="spc 2i"/>
    <w:basedOn w:val="spc2"/>
    <w:rsid w:val="00814B7D"/>
    <w:rPr>
      <w:i/>
    </w:rPr>
  </w:style>
  <w:style w:type="paragraph" w:customStyle="1" w:styleId="ListalphabeticIndent05ICF">
    <w:name w:val="List alphabetic Indent 0.5 ICF"/>
    <w:basedOn w:val="a2"/>
    <w:rsid w:val="00814B7D"/>
    <w:pPr>
      <w:tabs>
        <w:tab w:val="num" w:pos="360"/>
      </w:tabs>
      <w:spacing w:before="120"/>
      <w:ind w:left="360" w:hanging="360"/>
    </w:pPr>
    <w:rPr>
      <w:rFonts w:eastAsia="Calibri"/>
      <w:sz w:val="20"/>
      <w:szCs w:val="20"/>
      <w:lang w:val="en-GB"/>
    </w:rPr>
  </w:style>
  <w:style w:type="paragraph" w:customStyle="1" w:styleId="QualifierTextICF">
    <w:name w:val="Qualifier Text ICF"/>
    <w:basedOn w:val="spc2"/>
    <w:rsid w:val="00814B7D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814B7D"/>
    <w:pPr>
      <w:ind w:left="357"/>
    </w:pPr>
    <w:rPr>
      <w:lang w:val="ru-RU"/>
    </w:rPr>
  </w:style>
  <w:style w:type="paragraph" w:customStyle="1" w:styleId="Tab3HeadingsICF">
    <w:name w:val="Tab3 Headings ICF"/>
    <w:basedOn w:val="a2"/>
    <w:rsid w:val="00814B7D"/>
    <w:pPr>
      <w:spacing w:before="120" w:after="120"/>
    </w:pPr>
    <w:rPr>
      <w:rFonts w:eastAsia="Calibri"/>
      <w:b/>
      <w:sz w:val="16"/>
      <w:szCs w:val="20"/>
      <w:lang w:val="en-GB"/>
    </w:rPr>
  </w:style>
  <w:style w:type="paragraph" w:customStyle="1" w:styleId="Tab3textinsideICF">
    <w:name w:val="Tab3 text inside ICF"/>
    <w:basedOn w:val="a2"/>
    <w:rsid w:val="00814B7D"/>
    <w:pPr>
      <w:spacing w:before="60" w:after="60"/>
    </w:pPr>
    <w:rPr>
      <w:rFonts w:eastAsia="Calibri"/>
      <w:sz w:val="16"/>
      <w:szCs w:val="20"/>
      <w:lang w:val="en-GB"/>
    </w:rPr>
  </w:style>
  <w:style w:type="paragraph" w:customStyle="1" w:styleId="Tab3textexampleICF">
    <w:name w:val="Tab3 text example ICF"/>
    <w:basedOn w:val="Tab3textinsideICF"/>
    <w:rsid w:val="00814B7D"/>
  </w:style>
  <w:style w:type="paragraph" w:styleId="24">
    <w:name w:val="Body Text 2"/>
    <w:basedOn w:val="a2"/>
    <w:link w:val="25"/>
    <w:rsid w:val="00814B7D"/>
    <w:pPr>
      <w:spacing w:before="120" w:after="120"/>
    </w:pPr>
    <w:rPr>
      <w:rFonts w:eastAsia="Calibri"/>
      <w:color w:val="000000"/>
      <w:sz w:val="16"/>
      <w:szCs w:val="20"/>
      <w:lang w:val="x-none" w:eastAsia="x-none"/>
    </w:rPr>
  </w:style>
  <w:style w:type="character" w:customStyle="1" w:styleId="25">
    <w:name w:val="Основной текст 2 Знак"/>
    <w:basedOn w:val="a3"/>
    <w:link w:val="24"/>
    <w:rsid w:val="00814B7D"/>
    <w:rPr>
      <w:rFonts w:ascii="Times New Roman" w:eastAsia="Calibri" w:hAnsi="Times New Roman" w:cs="Times New Roman"/>
      <w:color w:val="000000"/>
      <w:sz w:val="16"/>
      <w:szCs w:val="20"/>
      <w:lang w:val="x-none" w:eastAsia="x-none"/>
    </w:rPr>
  </w:style>
  <w:style w:type="paragraph" w:customStyle="1" w:styleId="SectionCovernote">
    <w:name w:val="Section Cover note"/>
    <w:basedOn w:val="SectionCoverTextICF"/>
    <w:rsid w:val="00814B7D"/>
    <w:rPr>
      <w:sz w:val="32"/>
    </w:rPr>
  </w:style>
  <w:style w:type="paragraph" w:customStyle="1" w:styleId="block">
    <w:name w:val="block"/>
    <w:basedOn w:val="a2"/>
    <w:rsid w:val="00814B7D"/>
    <w:pPr>
      <w:keepNext/>
      <w:keepLines/>
      <w:spacing w:before="120"/>
    </w:pPr>
    <w:rPr>
      <w:rFonts w:eastAsia="Calibri"/>
      <w:b/>
      <w:i/>
      <w:sz w:val="22"/>
      <w:szCs w:val="20"/>
      <w:lang w:val="en-GB"/>
    </w:rPr>
  </w:style>
  <w:style w:type="paragraph" w:customStyle="1" w:styleId="ListCodeICF">
    <w:name w:val="List Code ICF"/>
    <w:basedOn w:val="a9"/>
    <w:rsid w:val="00814B7D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Calibri"/>
      <w:sz w:val="20"/>
      <w:szCs w:val="20"/>
      <w:lang w:val="en-GB" w:eastAsia="ru-RU"/>
    </w:rPr>
  </w:style>
  <w:style w:type="paragraph" w:customStyle="1" w:styleId="DH2AICF">
    <w:name w:val="DH2A ICF"/>
    <w:basedOn w:val="a2"/>
    <w:rsid w:val="00814B7D"/>
    <w:pPr>
      <w:keepNext/>
      <w:suppressAutoHyphens/>
      <w:spacing w:after="60"/>
      <w:outlineLvl w:val="1"/>
    </w:pPr>
    <w:rPr>
      <w:rFonts w:eastAsia="Calibri"/>
      <w:b/>
      <w:noProof/>
      <w:sz w:val="32"/>
      <w:szCs w:val="20"/>
    </w:rPr>
  </w:style>
  <w:style w:type="paragraph" w:customStyle="1" w:styleId="DH2ICF">
    <w:name w:val="DH2 ICF"/>
    <w:basedOn w:val="20"/>
    <w:rsid w:val="00814B7D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2"/>
    <w:rsid w:val="00814B7D"/>
    <w:pPr>
      <w:keepNext/>
      <w:keepLines/>
    </w:pPr>
    <w:rPr>
      <w:rFonts w:eastAsia="Calibri"/>
      <w:sz w:val="20"/>
      <w:szCs w:val="20"/>
      <w:lang w:val="en-GB"/>
    </w:rPr>
  </w:style>
  <w:style w:type="paragraph" w:customStyle="1" w:styleId="DH3ICF">
    <w:name w:val="DH3 ICF"/>
    <w:basedOn w:val="3"/>
    <w:rsid w:val="00814B7D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814B7D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814B7D"/>
    <w:pPr>
      <w:spacing w:after="120"/>
      <w:ind w:left="720"/>
    </w:pPr>
  </w:style>
  <w:style w:type="paragraph" w:customStyle="1" w:styleId="ClNormal3ICF">
    <w:name w:val="ClNormal3 ICF"/>
    <w:basedOn w:val="a2"/>
    <w:rsid w:val="00814B7D"/>
    <w:pPr>
      <w:keepNext/>
      <w:keepLines/>
      <w:spacing w:after="120"/>
      <w:ind w:left="1440"/>
    </w:pPr>
    <w:rPr>
      <w:rFonts w:eastAsia="Calibri"/>
      <w:sz w:val="20"/>
      <w:szCs w:val="20"/>
      <w:lang w:val="en-GB"/>
    </w:rPr>
  </w:style>
  <w:style w:type="paragraph" w:customStyle="1" w:styleId="DH5ICF">
    <w:name w:val="DH5 ICF"/>
    <w:basedOn w:val="5"/>
    <w:rsid w:val="00814B7D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0"/>
    <w:rsid w:val="00814B7D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2"/>
    <w:rsid w:val="00814B7D"/>
    <w:pPr>
      <w:keepNext/>
      <w:keepLines/>
      <w:spacing w:after="120"/>
      <w:ind w:left="2160"/>
    </w:pPr>
    <w:rPr>
      <w:rFonts w:eastAsia="Calibri"/>
      <w:sz w:val="20"/>
      <w:szCs w:val="20"/>
      <w:lang w:val="en-GB"/>
    </w:rPr>
  </w:style>
  <w:style w:type="paragraph" w:customStyle="1" w:styleId="Heading2aAppICF">
    <w:name w:val="Heading 2a App. ICF"/>
    <w:basedOn w:val="4"/>
    <w:rsid w:val="00814B7D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814B7D"/>
    <w:rPr>
      <w:rFonts w:ascii="Times New Roman" w:hAnsi="Times New Roman"/>
      <w:b/>
      <w:i/>
      <w:sz w:val="20"/>
    </w:rPr>
  </w:style>
  <w:style w:type="paragraph" w:styleId="26">
    <w:name w:val="Body Text Indent 2"/>
    <w:basedOn w:val="a2"/>
    <w:link w:val="27"/>
    <w:rsid w:val="00814B7D"/>
    <w:pPr>
      <w:keepNext/>
      <w:keepLines/>
      <w:ind w:left="1746"/>
    </w:pPr>
    <w:rPr>
      <w:rFonts w:ascii="MinioMM_367 RG 585 NO 11 OP" w:eastAsia="Calibri" w:hAnsi="MinioMM_367 RG 585 NO 11 OP"/>
      <w:noProof/>
      <w:szCs w:val="20"/>
      <w:lang w:val="x-none" w:eastAsia="x-none"/>
    </w:rPr>
  </w:style>
  <w:style w:type="character" w:customStyle="1" w:styleId="27">
    <w:name w:val="Основной текст с отступом 2 Знак"/>
    <w:basedOn w:val="a3"/>
    <w:link w:val="26"/>
    <w:rsid w:val="00814B7D"/>
    <w:rPr>
      <w:rFonts w:ascii="MinioMM_367 RG 585 NO 11 OP" w:eastAsia="Calibri" w:hAnsi="MinioMM_367 RG 585 NO 11 OP" w:cs="Times New Roman"/>
      <w:noProof/>
      <w:sz w:val="24"/>
      <w:szCs w:val="20"/>
      <w:lang w:val="x-none" w:eastAsia="x-none"/>
    </w:rPr>
  </w:style>
  <w:style w:type="paragraph" w:customStyle="1" w:styleId="ListBulletIndentICF">
    <w:name w:val="List Bullet Indent ICF"/>
    <w:basedOn w:val="a2"/>
    <w:rsid w:val="00814B7D"/>
    <w:pPr>
      <w:tabs>
        <w:tab w:val="num" w:pos="644"/>
      </w:tabs>
      <w:spacing w:line="320" w:lineRule="atLeast"/>
      <w:ind w:firstLine="284"/>
    </w:pPr>
    <w:rPr>
      <w:rFonts w:eastAsia="Calibri"/>
      <w:sz w:val="20"/>
      <w:szCs w:val="20"/>
      <w:lang w:val="en-GB"/>
    </w:rPr>
  </w:style>
  <w:style w:type="paragraph" w:customStyle="1" w:styleId="ListBulletParaspaceICF">
    <w:name w:val="List Bullet Para space ICF"/>
    <w:basedOn w:val="a2"/>
    <w:rsid w:val="00814B7D"/>
    <w:pPr>
      <w:tabs>
        <w:tab w:val="num" w:pos="360"/>
      </w:tabs>
      <w:spacing w:before="200"/>
      <w:ind w:left="357" w:hanging="357"/>
    </w:pPr>
    <w:rPr>
      <w:rFonts w:eastAsia="Calibri"/>
      <w:sz w:val="20"/>
      <w:szCs w:val="20"/>
      <w:lang w:val="en-GB"/>
    </w:rPr>
  </w:style>
  <w:style w:type="paragraph" w:customStyle="1" w:styleId="ListCodeIndentICF">
    <w:name w:val="List Code Indent ICF"/>
    <w:basedOn w:val="a2"/>
    <w:rsid w:val="00814B7D"/>
    <w:pPr>
      <w:tabs>
        <w:tab w:val="left" w:pos="822"/>
        <w:tab w:val="left" w:pos="2552"/>
      </w:tabs>
      <w:spacing w:before="240"/>
      <w:ind w:firstLine="113"/>
    </w:pPr>
    <w:rPr>
      <w:rFonts w:eastAsia="Calibri"/>
      <w:sz w:val="18"/>
      <w:szCs w:val="20"/>
      <w:lang w:val="en-GB"/>
    </w:rPr>
  </w:style>
  <w:style w:type="paragraph" w:customStyle="1" w:styleId="ListCodeIndent2ndICF">
    <w:name w:val="List Code Indent2nd ICF"/>
    <w:basedOn w:val="ListCodeIndentICF"/>
    <w:rsid w:val="00814B7D"/>
    <w:pPr>
      <w:spacing w:before="0"/>
    </w:pPr>
  </w:style>
  <w:style w:type="paragraph" w:customStyle="1" w:styleId="Heading4ItalicICF">
    <w:name w:val="Heading 4 Italic ICF"/>
    <w:basedOn w:val="8"/>
    <w:rsid w:val="00814B7D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2"/>
    <w:rsid w:val="00814B7D"/>
    <w:pPr>
      <w:spacing w:before="60"/>
    </w:pPr>
    <w:rPr>
      <w:rFonts w:eastAsia="Calibri"/>
      <w:sz w:val="20"/>
      <w:szCs w:val="20"/>
      <w:lang w:val="en-GB"/>
    </w:rPr>
  </w:style>
  <w:style w:type="paragraph" w:customStyle="1" w:styleId="ListComponentsICF">
    <w:name w:val="List Components ICF"/>
    <w:basedOn w:val="a2"/>
    <w:rsid w:val="00814B7D"/>
    <w:pPr>
      <w:ind w:left="720"/>
    </w:pPr>
    <w:rPr>
      <w:rFonts w:eastAsia="Calibri"/>
      <w:sz w:val="20"/>
      <w:szCs w:val="20"/>
      <w:lang w:val="en-GB"/>
    </w:rPr>
  </w:style>
  <w:style w:type="paragraph" w:customStyle="1" w:styleId="ListcodeexamplesICF">
    <w:name w:val="List code examples ICF"/>
    <w:basedOn w:val="a2"/>
    <w:rsid w:val="00814B7D"/>
    <w:rPr>
      <w:rFonts w:eastAsia="Calibri"/>
      <w:sz w:val="16"/>
      <w:szCs w:val="20"/>
      <w:lang w:val="en-GB"/>
    </w:rPr>
  </w:style>
  <w:style w:type="character" w:customStyle="1" w:styleId="SemiBoldICF">
    <w:name w:val="Semi Bold ICF"/>
    <w:rsid w:val="00814B7D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2"/>
    <w:rsid w:val="00814B7D"/>
    <w:pPr>
      <w:outlineLvl w:val="0"/>
    </w:pPr>
    <w:rPr>
      <w:rFonts w:eastAsia="Calibri"/>
      <w:b/>
      <w:sz w:val="18"/>
      <w:szCs w:val="20"/>
      <w:lang w:val="en-GB"/>
    </w:rPr>
  </w:style>
  <w:style w:type="paragraph" w:customStyle="1" w:styleId="Tab1AppTextICF">
    <w:name w:val="Tab1AppText ICF"/>
    <w:basedOn w:val="210"/>
    <w:rsid w:val="00814B7D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2"/>
    <w:rsid w:val="00814B7D"/>
    <w:pPr>
      <w:spacing w:before="240"/>
      <w:ind w:left="284"/>
    </w:pPr>
    <w:rPr>
      <w:rFonts w:eastAsia="Calibri"/>
      <w:sz w:val="20"/>
      <w:szCs w:val="20"/>
      <w:lang w:val="en-GB"/>
    </w:rPr>
  </w:style>
  <w:style w:type="paragraph" w:customStyle="1" w:styleId="Annex10TranslatorICF">
    <w:name w:val="Annex 10 Translator ICF"/>
    <w:basedOn w:val="a2"/>
    <w:rsid w:val="00814B7D"/>
    <w:pPr>
      <w:ind w:left="284"/>
    </w:pPr>
    <w:rPr>
      <w:rFonts w:eastAsia="Calibri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rsid w:val="00814B7D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2"/>
    <w:rsid w:val="00814B7D"/>
    <w:pPr>
      <w:ind w:firstLine="567"/>
    </w:pPr>
    <w:rPr>
      <w:rFonts w:eastAsia="Calibri"/>
      <w:sz w:val="20"/>
      <w:szCs w:val="20"/>
      <w:lang w:val="en-GB"/>
    </w:rPr>
  </w:style>
  <w:style w:type="paragraph" w:customStyle="1" w:styleId="HeaderICF">
    <w:name w:val="Header ICF"/>
    <w:basedOn w:val="a9"/>
    <w:rsid w:val="00814B7D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Calibri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b"/>
    <w:rsid w:val="00814B7D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Calibri"/>
      <w:sz w:val="16"/>
      <w:szCs w:val="20"/>
      <w:lang w:val="en-GB" w:eastAsia="ru-RU"/>
    </w:rPr>
  </w:style>
  <w:style w:type="paragraph" w:customStyle="1" w:styleId="Picture2">
    <w:name w:val="Picture 2"/>
    <w:basedOn w:val="a2"/>
    <w:rsid w:val="00814B7D"/>
    <w:pPr>
      <w:spacing w:before="200"/>
      <w:jc w:val="center"/>
    </w:pPr>
    <w:rPr>
      <w:rFonts w:ascii="Arial" w:eastAsia="Calibri" w:hAnsi="Arial"/>
      <w:sz w:val="22"/>
      <w:szCs w:val="20"/>
      <w:lang w:val="fr-CH"/>
    </w:rPr>
  </w:style>
  <w:style w:type="paragraph" w:customStyle="1" w:styleId="Fig1TextICF">
    <w:name w:val="Fig1 Text ICF"/>
    <w:basedOn w:val="a2"/>
    <w:rsid w:val="00814B7D"/>
    <w:pPr>
      <w:jc w:val="center"/>
    </w:pPr>
    <w:rPr>
      <w:rFonts w:eastAsia="Calibri"/>
      <w:sz w:val="16"/>
      <w:szCs w:val="20"/>
      <w:lang w:val="en-GB"/>
    </w:rPr>
  </w:style>
  <w:style w:type="paragraph" w:styleId="31">
    <w:name w:val="Body Text 3"/>
    <w:basedOn w:val="a2"/>
    <w:link w:val="32"/>
    <w:rsid w:val="00814B7D"/>
    <w:pPr>
      <w:jc w:val="right"/>
    </w:pPr>
    <w:rPr>
      <w:rFonts w:eastAsia="Calibri"/>
      <w:i/>
      <w:color w:val="000000"/>
      <w:sz w:val="20"/>
      <w:szCs w:val="20"/>
      <w:lang w:val="x-none" w:eastAsia="x-none"/>
    </w:rPr>
  </w:style>
  <w:style w:type="character" w:customStyle="1" w:styleId="32">
    <w:name w:val="Основной текст 3 Знак"/>
    <w:basedOn w:val="a3"/>
    <w:link w:val="31"/>
    <w:rsid w:val="00814B7D"/>
    <w:rPr>
      <w:rFonts w:ascii="Times New Roman" w:eastAsia="Calibri" w:hAnsi="Times New Roman" w:cs="Times New Roman"/>
      <w:i/>
      <w:color w:val="000000"/>
      <w:sz w:val="20"/>
      <w:szCs w:val="20"/>
      <w:lang w:val="x-none" w:eastAsia="x-none"/>
    </w:rPr>
  </w:style>
  <w:style w:type="paragraph" w:customStyle="1" w:styleId="Textbox1ICF">
    <w:name w:val="Textbox1 ICF"/>
    <w:basedOn w:val="a2"/>
    <w:rsid w:val="00814B7D"/>
    <w:pPr>
      <w:spacing w:before="120" w:after="120"/>
    </w:pPr>
    <w:rPr>
      <w:rFonts w:eastAsia="Calibri"/>
      <w:sz w:val="18"/>
      <w:szCs w:val="20"/>
      <w:lang w:val="en-GB"/>
    </w:rPr>
  </w:style>
  <w:style w:type="paragraph" w:customStyle="1" w:styleId="Textboxd1ICF">
    <w:name w:val="Textboxd1 ICF"/>
    <w:basedOn w:val="Textbox1ICF"/>
    <w:rsid w:val="00814B7D"/>
    <w:pPr>
      <w:spacing w:before="60" w:after="60"/>
    </w:pPr>
  </w:style>
  <w:style w:type="character" w:customStyle="1" w:styleId="af9">
    <w:name w:val="Текст примечания Знак"/>
    <w:link w:val="afa"/>
    <w:locked/>
    <w:rsid w:val="00814B7D"/>
    <w:rPr>
      <w:rFonts w:ascii="MinioMM_367 RG 585 NO 11 OP" w:hAnsi="MinioMM_367 RG 585 NO 11 OP"/>
      <w:sz w:val="24"/>
      <w:lang w:val="en-GB" w:eastAsia="x-none"/>
    </w:rPr>
  </w:style>
  <w:style w:type="paragraph" w:styleId="afa">
    <w:name w:val="annotation text"/>
    <w:basedOn w:val="a2"/>
    <w:link w:val="af9"/>
    <w:rsid w:val="00814B7D"/>
    <w:rPr>
      <w:rFonts w:ascii="MinioMM_367 RG 585 NO 11 OP" w:eastAsiaTheme="minorHAnsi" w:hAnsi="MinioMM_367 RG 585 NO 11 OP" w:cstheme="minorBidi"/>
      <w:szCs w:val="22"/>
      <w:lang w:val="en-GB" w:eastAsia="x-none"/>
    </w:rPr>
  </w:style>
  <w:style w:type="character" w:customStyle="1" w:styleId="19">
    <w:name w:val="Текст примечания Знак1"/>
    <w:basedOn w:val="a3"/>
    <w:rsid w:val="00814B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814B7D"/>
  </w:style>
  <w:style w:type="paragraph" w:customStyle="1" w:styleId="bold">
    <w:name w:val="bold"/>
    <w:basedOn w:val="a2"/>
    <w:rsid w:val="00814B7D"/>
    <w:pPr>
      <w:spacing w:before="100" w:beforeAutospacing="1" w:after="100" w:afterAutospacing="1"/>
    </w:pPr>
    <w:rPr>
      <w:rFonts w:ascii="Arial" w:eastAsia="Calibri" w:hAnsi="Arial" w:cs="Arial"/>
      <w:b/>
      <w:bCs/>
      <w:sz w:val="18"/>
      <w:szCs w:val="18"/>
    </w:rPr>
  </w:style>
  <w:style w:type="paragraph" w:customStyle="1" w:styleId="text">
    <w:name w:val="text"/>
    <w:basedOn w:val="a2"/>
    <w:rsid w:val="00814B7D"/>
    <w:pPr>
      <w:spacing w:before="100" w:beforeAutospacing="1" w:after="100" w:afterAutospacing="1"/>
    </w:pPr>
    <w:rPr>
      <w:rFonts w:ascii="Arial" w:eastAsia="Calibri" w:hAnsi="Arial" w:cs="Arial"/>
      <w:sz w:val="18"/>
      <w:szCs w:val="18"/>
    </w:rPr>
  </w:style>
  <w:style w:type="paragraph" w:customStyle="1" w:styleId="CharCharChar">
    <w:name w:val="Char Char Char"/>
    <w:basedOn w:val="a2"/>
    <w:rsid w:val="00814B7D"/>
    <w:pPr>
      <w:spacing w:after="160" w:line="240" w:lineRule="exact"/>
    </w:pPr>
    <w:rPr>
      <w:rFonts w:ascii="Arial" w:eastAsia="Calibri" w:hAnsi="Arial" w:cs="Arial"/>
      <w:sz w:val="20"/>
      <w:szCs w:val="20"/>
      <w:lang w:val="en-US" w:eastAsia="en-US"/>
    </w:rPr>
  </w:style>
  <w:style w:type="character" w:customStyle="1" w:styleId="titleclass">
    <w:name w:val="titleclass"/>
    <w:rsid w:val="00814B7D"/>
  </w:style>
  <w:style w:type="character" w:customStyle="1" w:styleId="descriptionclass">
    <w:name w:val="descriptionclass"/>
    <w:rsid w:val="00814B7D"/>
  </w:style>
  <w:style w:type="character" w:customStyle="1" w:styleId="afb">
    <w:name w:val="Схема документа Знак"/>
    <w:link w:val="afc"/>
    <w:locked/>
    <w:rsid w:val="00814B7D"/>
    <w:rPr>
      <w:rFonts w:ascii="Tahoma" w:hAnsi="Tahoma"/>
      <w:sz w:val="16"/>
    </w:rPr>
  </w:style>
  <w:style w:type="paragraph" w:styleId="afc">
    <w:name w:val="Document Map"/>
    <w:basedOn w:val="a2"/>
    <w:link w:val="afb"/>
    <w:rsid w:val="00814B7D"/>
    <w:pPr>
      <w:spacing w:line="360" w:lineRule="auto"/>
      <w:ind w:firstLine="851"/>
      <w:jc w:val="both"/>
    </w:pPr>
    <w:rPr>
      <w:rFonts w:ascii="Tahoma" w:eastAsiaTheme="minorHAnsi" w:hAnsi="Tahoma" w:cstheme="minorBidi"/>
      <w:sz w:val="16"/>
      <w:szCs w:val="22"/>
      <w:lang w:eastAsia="en-US"/>
    </w:rPr>
  </w:style>
  <w:style w:type="character" w:customStyle="1" w:styleId="1a">
    <w:name w:val="Схема документа Знак1"/>
    <w:basedOn w:val="a3"/>
    <w:rsid w:val="00814B7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814B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PlusNonformat">
    <w:name w:val="ConsPlusNonformat"/>
    <w:link w:val="ConsPlusNonformat0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814B7D"/>
    <w:rPr>
      <w:rFonts w:ascii="Courier New" w:eastAsia="Calibri" w:hAnsi="Courier New" w:cs="Courier New"/>
      <w:sz w:val="20"/>
      <w:szCs w:val="20"/>
      <w:lang w:eastAsia="ru-RU"/>
    </w:rPr>
  </w:style>
  <w:style w:type="character" w:styleId="afd">
    <w:name w:val="FollowedHyperlink"/>
    <w:rsid w:val="00814B7D"/>
    <w:rPr>
      <w:color w:val="800080"/>
      <w:u w:val="single"/>
    </w:rPr>
  </w:style>
  <w:style w:type="character" w:customStyle="1" w:styleId="gray">
    <w:name w:val="gray"/>
    <w:rsid w:val="00814B7D"/>
    <w:rPr>
      <w:rFonts w:cs="Times New Roman"/>
    </w:rPr>
  </w:style>
  <w:style w:type="character" w:customStyle="1" w:styleId="Absatz-Standardschriftart">
    <w:name w:val="Absatz-Standardschriftart"/>
    <w:rsid w:val="00814B7D"/>
  </w:style>
  <w:style w:type="character" w:customStyle="1" w:styleId="apple-style-span">
    <w:name w:val="apple-style-span"/>
    <w:rsid w:val="00814B7D"/>
    <w:rPr>
      <w:rFonts w:cs="Times New Roman"/>
    </w:rPr>
  </w:style>
  <w:style w:type="paragraph" w:customStyle="1" w:styleId="Preformat">
    <w:name w:val="Preformat"/>
    <w:rsid w:val="00814B7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2"/>
    <w:rsid w:val="00814B7D"/>
    <w:pPr>
      <w:spacing w:before="100" w:beforeAutospacing="1" w:after="100" w:afterAutospacing="1"/>
    </w:pPr>
    <w:rPr>
      <w:rFonts w:eastAsia="Calibri"/>
    </w:rPr>
  </w:style>
  <w:style w:type="paragraph" w:customStyle="1" w:styleId="afe">
    <w:name w:val="мой"/>
    <w:basedOn w:val="a2"/>
    <w:autoRedefine/>
    <w:rsid w:val="00814B7D"/>
    <w:pPr>
      <w:ind w:left="-10" w:firstLine="10"/>
      <w:jc w:val="center"/>
    </w:pPr>
    <w:rPr>
      <w:rFonts w:eastAsia="Calibri"/>
      <w:bCs/>
    </w:rPr>
  </w:style>
  <w:style w:type="paragraph" w:styleId="aff">
    <w:name w:val="Body Text Indent"/>
    <w:basedOn w:val="a2"/>
    <w:link w:val="aff0"/>
    <w:rsid w:val="00814B7D"/>
    <w:pPr>
      <w:spacing w:after="120" w:line="276" w:lineRule="auto"/>
      <w:ind w:left="283"/>
    </w:pPr>
    <w:rPr>
      <w:rFonts w:ascii="Calibri" w:hAnsi="Calibri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3"/>
    <w:link w:val="aff"/>
    <w:rsid w:val="00814B7D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2"/>
    <w:next w:val="a2"/>
    <w:rsid w:val="00814B7D"/>
    <w:pPr>
      <w:spacing w:before="240" w:after="120"/>
      <w:jc w:val="center"/>
    </w:pPr>
    <w:rPr>
      <w:rFonts w:eastAsia="Calibri"/>
      <w:b/>
      <w:sz w:val="26"/>
      <w:szCs w:val="20"/>
    </w:rPr>
  </w:style>
  <w:style w:type="character" w:customStyle="1" w:styleId="HTML0">
    <w:name w:val="Стандартный HTML Знак"/>
    <w:link w:val="HTML1"/>
    <w:locked/>
    <w:rsid w:val="00814B7D"/>
    <w:rPr>
      <w:rFonts w:ascii="Courier New" w:hAnsi="Courier New"/>
    </w:rPr>
  </w:style>
  <w:style w:type="paragraph" w:styleId="HTML1">
    <w:name w:val="HTML Preformatted"/>
    <w:basedOn w:val="a2"/>
    <w:link w:val="HTML0"/>
    <w:rsid w:val="00814B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theme="minorBidi"/>
      <w:sz w:val="22"/>
      <w:szCs w:val="22"/>
      <w:lang w:eastAsia="en-US"/>
    </w:rPr>
  </w:style>
  <w:style w:type="character" w:customStyle="1" w:styleId="HTML10">
    <w:name w:val="Стандартный HTML Знак1"/>
    <w:basedOn w:val="a3"/>
    <w:rsid w:val="00814B7D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2">
    <w:name w:val="Гипертекстовая ссылка"/>
    <w:rsid w:val="00814B7D"/>
    <w:rPr>
      <w:color w:val="008000"/>
    </w:rPr>
  </w:style>
  <w:style w:type="paragraph" w:customStyle="1" w:styleId="Default">
    <w:name w:val="Default"/>
    <w:rsid w:val="00814B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b">
    <w:name w:val="Знак1"/>
    <w:basedOn w:val="a2"/>
    <w:rsid w:val="00814B7D"/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ff3">
    <w:name w:val="Активная гипертекстовая ссылка"/>
    <w:rsid w:val="00814B7D"/>
    <w:rPr>
      <w:color w:val="008000"/>
      <w:u w:val="single"/>
    </w:rPr>
  </w:style>
  <w:style w:type="paragraph" w:styleId="33">
    <w:name w:val="Body Text Indent 3"/>
    <w:basedOn w:val="a2"/>
    <w:link w:val="34"/>
    <w:rsid w:val="00814B7D"/>
    <w:pPr>
      <w:spacing w:after="120"/>
      <w:ind w:left="283"/>
    </w:pPr>
    <w:rPr>
      <w:rFonts w:eastAsia="Calibri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3"/>
    <w:link w:val="33"/>
    <w:rsid w:val="00814B7D"/>
    <w:rPr>
      <w:rFonts w:ascii="Times New Roman" w:eastAsia="Calibri" w:hAnsi="Times New Roman" w:cs="Times New Roman"/>
      <w:sz w:val="16"/>
      <w:szCs w:val="16"/>
      <w:lang w:val="x-none" w:eastAsia="x-none"/>
    </w:rPr>
  </w:style>
  <w:style w:type="paragraph" w:customStyle="1" w:styleId="HEADERTEXT">
    <w:name w:val=".HEADERTEXT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2B4279"/>
      <w:lang w:eastAsia="ru-RU"/>
    </w:rPr>
  </w:style>
  <w:style w:type="paragraph" w:customStyle="1" w:styleId="ConsNormal">
    <w:name w:val="ConsNormal"/>
    <w:rsid w:val="00814B7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ff4">
    <w:name w:val="endnote text"/>
    <w:basedOn w:val="a2"/>
    <w:link w:val="aff5"/>
    <w:rsid w:val="00814B7D"/>
    <w:pPr>
      <w:spacing w:line="360" w:lineRule="auto"/>
      <w:ind w:firstLine="851"/>
      <w:jc w:val="both"/>
    </w:pPr>
    <w:rPr>
      <w:sz w:val="20"/>
      <w:szCs w:val="20"/>
      <w:lang w:val="x-none" w:eastAsia="en-US"/>
    </w:rPr>
  </w:style>
  <w:style w:type="character" w:customStyle="1" w:styleId="aff5">
    <w:name w:val="Текст концевой сноски Знак"/>
    <w:basedOn w:val="a3"/>
    <w:link w:val="aff4"/>
    <w:rsid w:val="00814B7D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f6">
    <w:name w:val="endnote reference"/>
    <w:rsid w:val="00814B7D"/>
    <w:rPr>
      <w:vertAlign w:val="superscript"/>
    </w:rPr>
  </w:style>
  <w:style w:type="numbering" w:customStyle="1" w:styleId="1c">
    <w:name w:val="Нет списка1"/>
    <w:next w:val="a5"/>
    <w:semiHidden/>
    <w:unhideWhenUsed/>
    <w:rsid w:val="00814B7D"/>
  </w:style>
  <w:style w:type="character" w:customStyle="1" w:styleId="WW8Num1z0">
    <w:name w:val="WW8Num1z0"/>
    <w:rsid w:val="00814B7D"/>
    <w:rPr>
      <w:rFonts w:ascii="Times New Roman" w:hAnsi="Times New Roman" w:cs="Times New Roman"/>
    </w:rPr>
  </w:style>
  <w:style w:type="character" w:customStyle="1" w:styleId="WW8Num4z1">
    <w:name w:val="WW8Num4z1"/>
    <w:rsid w:val="00814B7D"/>
    <w:rPr>
      <w:rFonts w:ascii="Times New Roman" w:hAnsi="Times New Roman"/>
      <w:sz w:val="24"/>
    </w:rPr>
  </w:style>
  <w:style w:type="character" w:customStyle="1" w:styleId="WW8Num4z2">
    <w:name w:val="WW8Num4z2"/>
    <w:rsid w:val="00814B7D"/>
    <w:rPr>
      <w:rFonts w:ascii="Times New Roman" w:hAnsi="Times New Roman"/>
    </w:rPr>
  </w:style>
  <w:style w:type="character" w:customStyle="1" w:styleId="WW8Num5z0">
    <w:name w:val="WW8Num5z0"/>
    <w:rsid w:val="00814B7D"/>
    <w:rPr>
      <w:rFonts w:ascii="Symbol" w:hAnsi="Symbol"/>
    </w:rPr>
  </w:style>
  <w:style w:type="character" w:customStyle="1" w:styleId="WW8Num5z2">
    <w:name w:val="WW8Num5z2"/>
    <w:rsid w:val="00814B7D"/>
    <w:rPr>
      <w:b w:val="0"/>
      <w:i w:val="0"/>
      <w:sz w:val="24"/>
      <w:szCs w:val="24"/>
    </w:rPr>
  </w:style>
  <w:style w:type="character" w:customStyle="1" w:styleId="WW8Num6z1">
    <w:name w:val="WW8Num6z1"/>
    <w:rsid w:val="00814B7D"/>
    <w:rPr>
      <w:rFonts w:ascii="Courier New" w:hAnsi="Courier New" w:cs="Courier New"/>
    </w:rPr>
  </w:style>
  <w:style w:type="character" w:customStyle="1" w:styleId="WW8Num6z2">
    <w:name w:val="WW8Num6z2"/>
    <w:rsid w:val="00814B7D"/>
    <w:rPr>
      <w:rFonts w:ascii="Wingdings" w:hAnsi="Wingdings"/>
    </w:rPr>
  </w:style>
  <w:style w:type="character" w:customStyle="1" w:styleId="WW8Num6z3">
    <w:name w:val="WW8Num6z3"/>
    <w:rsid w:val="00814B7D"/>
    <w:rPr>
      <w:rFonts w:ascii="Symbol" w:hAnsi="Symbol"/>
    </w:rPr>
  </w:style>
  <w:style w:type="character" w:customStyle="1" w:styleId="WW8Num7z0">
    <w:name w:val="WW8Num7z0"/>
    <w:rsid w:val="00814B7D"/>
    <w:rPr>
      <w:rFonts w:ascii="Symbol" w:hAnsi="Symbol"/>
    </w:rPr>
  </w:style>
  <w:style w:type="character" w:customStyle="1" w:styleId="WW8Num7z1">
    <w:name w:val="WW8Num7z1"/>
    <w:rsid w:val="00814B7D"/>
    <w:rPr>
      <w:rFonts w:ascii="Courier New" w:hAnsi="Courier New" w:cs="Courier New"/>
    </w:rPr>
  </w:style>
  <w:style w:type="character" w:customStyle="1" w:styleId="WW8Num7z2">
    <w:name w:val="WW8Num7z2"/>
    <w:rsid w:val="00814B7D"/>
    <w:rPr>
      <w:rFonts w:ascii="Wingdings" w:hAnsi="Wingdings"/>
    </w:rPr>
  </w:style>
  <w:style w:type="character" w:customStyle="1" w:styleId="WW8Num8z0">
    <w:name w:val="WW8Num8z0"/>
    <w:rsid w:val="00814B7D"/>
    <w:rPr>
      <w:rFonts w:ascii="Times New Roman" w:hAnsi="Times New Roman" w:cs="Times New Roman"/>
    </w:rPr>
  </w:style>
  <w:style w:type="character" w:customStyle="1" w:styleId="WW8Num8z1">
    <w:name w:val="WW8Num8z1"/>
    <w:rsid w:val="00814B7D"/>
    <w:rPr>
      <w:rFonts w:ascii="Courier New" w:hAnsi="Courier New" w:cs="Courier New"/>
    </w:rPr>
  </w:style>
  <w:style w:type="character" w:customStyle="1" w:styleId="WW8Num8z2">
    <w:name w:val="WW8Num8z2"/>
    <w:rsid w:val="00814B7D"/>
    <w:rPr>
      <w:rFonts w:ascii="Wingdings" w:hAnsi="Wingdings"/>
    </w:rPr>
  </w:style>
  <w:style w:type="character" w:customStyle="1" w:styleId="WW8Num8z3">
    <w:name w:val="WW8Num8z3"/>
    <w:rsid w:val="00814B7D"/>
    <w:rPr>
      <w:rFonts w:ascii="Symbol" w:hAnsi="Symbol"/>
    </w:rPr>
  </w:style>
  <w:style w:type="character" w:customStyle="1" w:styleId="WW8Num13z0">
    <w:name w:val="WW8Num13z0"/>
    <w:rsid w:val="00814B7D"/>
    <w:rPr>
      <w:rFonts w:ascii="Times New Roman" w:hAnsi="Times New Roman" w:cs="Times New Roman"/>
    </w:rPr>
  </w:style>
  <w:style w:type="character" w:customStyle="1" w:styleId="WW8Num13z1">
    <w:name w:val="WW8Num13z1"/>
    <w:rsid w:val="00814B7D"/>
    <w:rPr>
      <w:rFonts w:ascii="Courier New" w:hAnsi="Courier New" w:cs="Courier New"/>
    </w:rPr>
  </w:style>
  <w:style w:type="character" w:customStyle="1" w:styleId="WW8Num13z2">
    <w:name w:val="WW8Num13z2"/>
    <w:rsid w:val="00814B7D"/>
    <w:rPr>
      <w:rFonts w:ascii="Wingdings" w:hAnsi="Wingdings"/>
    </w:rPr>
  </w:style>
  <w:style w:type="character" w:customStyle="1" w:styleId="WW8Num13z3">
    <w:name w:val="WW8Num13z3"/>
    <w:rsid w:val="00814B7D"/>
    <w:rPr>
      <w:rFonts w:ascii="Symbol" w:hAnsi="Symbol"/>
    </w:rPr>
  </w:style>
  <w:style w:type="character" w:customStyle="1" w:styleId="WW8Num14z0">
    <w:name w:val="WW8Num14z0"/>
    <w:rsid w:val="00814B7D"/>
    <w:rPr>
      <w:rFonts w:ascii="Times New Roman" w:hAnsi="Times New Roman" w:cs="Times New Roman"/>
    </w:rPr>
  </w:style>
  <w:style w:type="character" w:customStyle="1" w:styleId="WW8Num14z1">
    <w:name w:val="WW8Num14z1"/>
    <w:rsid w:val="00814B7D"/>
    <w:rPr>
      <w:rFonts w:ascii="Courier New" w:hAnsi="Courier New"/>
    </w:rPr>
  </w:style>
  <w:style w:type="character" w:customStyle="1" w:styleId="WW8Num14z3">
    <w:name w:val="WW8Num14z3"/>
    <w:rsid w:val="00814B7D"/>
    <w:rPr>
      <w:rFonts w:ascii="Symbol" w:hAnsi="Symbol"/>
    </w:rPr>
  </w:style>
  <w:style w:type="character" w:customStyle="1" w:styleId="WW8Num14z5">
    <w:name w:val="WW8Num14z5"/>
    <w:rsid w:val="00814B7D"/>
    <w:rPr>
      <w:rFonts w:ascii="Wingdings" w:hAnsi="Wingdings"/>
    </w:rPr>
  </w:style>
  <w:style w:type="character" w:customStyle="1" w:styleId="WW8Num16z0">
    <w:name w:val="WW8Num16z0"/>
    <w:rsid w:val="00814B7D"/>
    <w:rPr>
      <w:rFonts w:ascii="Symbol" w:hAnsi="Symbol"/>
    </w:rPr>
  </w:style>
  <w:style w:type="character" w:customStyle="1" w:styleId="WW8Num16z1">
    <w:name w:val="WW8Num16z1"/>
    <w:rsid w:val="00814B7D"/>
    <w:rPr>
      <w:rFonts w:ascii="Courier New" w:hAnsi="Courier New" w:cs="Courier New"/>
    </w:rPr>
  </w:style>
  <w:style w:type="character" w:customStyle="1" w:styleId="WW8Num16z2">
    <w:name w:val="WW8Num16z2"/>
    <w:rsid w:val="00814B7D"/>
    <w:rPr>
      <w:rFonts w:ascii="Wingdings" w:hAnsi="Wingdings"/>
    </w:rPr>
  </w:style>
  <w:style w:type="character" w:customStyle="1" w:styleId="WW8Num18z0">
    <w:name w:val="WW8Num18z0"/>
    <w:rsid w:val="00814B7D"/>
    <w:rPr>
      <w:rFonts w:ascii="Times New Roman" w:hAnsi="Times New Roman" w:cs="Times New Roman"/>
    </w:rPr>
  </w:style>
  <w:style w:type="character" w:customStyle="1" w:styleId="WW8Num18z1">
    <w:name w:val="WW8Num18z1"/>
    <w:rsid w:val="00814B7D"/>
    <w:rPr>
      <w:rFonts w:ascii="Courier New" w:hAnsi="Courier New" w:cs="Courier New"/>
    </w:rPr>
  </w:style>
  <w:style w:type="character" w:customStyle="1" w:styleId="WW8Num18z2">
    <w:name w:val="WW8Num18z2"/>
    <w:rsid w:val="00814B7D"/>
    <w:rPr>
      <w:rFonts w:ascii="Wingdings" w:hAnsi="Wingdings"/>
    </w:rPr>
  </w:style>
  <w:style w:type="character" w:customStyle="1" w:styleId="WW8Num18z3">
    <w:name w:val="WW8Num18z3"/>
    <w:rsid w:val="00814B7D"/>
    <w:rPr>
      <w:rFonts w:ascii="Symbol" w:hAnsi="Symbol"/>
    </w:rPr>
  </w:style>
  <w:style w:type="character" w:customStyle="1" w:styleId="WW8Num19z4">
    <w:name w:val="WW8Num19z4"/>
    <w:rsid w:val="00814B7D"/>
    <w:rPr>
      <w:rFonts w:ascii="Times New Roman" w:hAnsi="Times New Roman" w:cs="Times New Roman"/>
      <w:b w:val="0"/>
      <w:bCs w:val="0"/>
    </w:rPr>
  </w:style>
  <w:style w:type="character" w:customStyle="1" w:styleId="WW8Num19z5">
    <w:name w:val="WW8Num19z5"/>
    <w:rsid w:val="00814B7D"/>
    <w:rPr>
      <w:b w:val="0"/>
      <w:bCs w:val="0"/>
    </w:rPr>
  </w:style>
  <w:style w:type="character" w:customStyle="1" w:styleId="WW8Num20z0">
    <w:name w:val="WW8Num20z0"/>
    <w:rsid w:val="00814B7D"/>
    <w:rPr>
      <w:rFonts w:ascii="Times New Roman" w:hAnsi="Times New Roman" w:cs="Times New Roman"/>
    </w:rPr>
  </w:style>
  <w:style w:type="character" w:customStyle="1" w:styleId="WW8Num20z1">
    <w:name w:val="WW8Num20z1"/>
    <w:rsid w:val="00814B7D"/>
    <w:rPr>
      <w:rFonts w:ascii="Courier New" w:hAnsi="Courier New" w:cs="Courier New"/>
    </w:rPr>
  </w:style>
  <w:style w:type="character" w:customStyle="1" w:styleId="WW8Num20z2">
    <w:name w:val="WW8Num20z2"/>
    <w:rsid w:val="00814B7D"/>
    <w:rPr>
      <w:rFonts w:ascii="Wingdings" w:hAnsi="Wingdings"/>
    </w:rPr>
  </w:style>
  <w:style w:type="character" w:customStyle="1" w:styleId="WW8Num20z3">
    <w:name w:val="WW8Num20z3"/>
    <w:rsid w:val="00814B7D"/>
    <w:rPr>
      <w:rFonts w:ascii="Symbol" w:hAnsi="Symbol"/>
    </w:rPr>
  </w:style>
  <w:style w:type="character" w:customStyle="1" w:styleId="WW8Num23z0">
    <w:name w:val="WW8Num23z0"/>
    <w:rsid w:val="00814B7D"/>
    <w:rPr>
      <w:rFonts w:ascii="Times New Roman" w:hAnsi="Times New Roman" w:cs="Times New Roman"/>
    </w:rPr>
  </w:style>
  <w:style w:type="character" w:customStyle="1" w:styleId="WW8Num23z2">
    <w:name w:val="WW8Num23z2"/>
    <w:rsid w:val="00814B7D"/>
    <w:rPr>
      <w:rFonts w:ascii="Wingdings" w:hAnsi="Wingdings"/>
    </w:rPr>
  </w:style>
  <w:style w:type="character" w:customStyle="1" w:styleId="WW8Num23z3">
    <w:name w:val="WW8Num23z3"/>
    <w:rsid w:val="00814B7D"/>
    <w:rPr>
      <w:rFonts w:ascii="Symbol" w:hAnsi="Symbol"/>
    </w:rPr>
  </w:style>
  <w:style w:type="character" w:customStyle="1" w:styleId="WW8Num23z4">
    <w:name w:val="WW8Num23z4"/>
    <w:rsid w:val="00814B7D"/>
    <w:rPr>
      <w:rFonts w:ascii="Courier New" w:hAnsi="Courier New" w:cs="Courier New"/>
    </w:rPr>
  </w:style>
  <w:style w:type="character" w:customStyle="1" w:styleId="WW8Num24z0">
    <w:name w:val="WW8Num24z0"/>
    <w:rsid w:val="00814B7D"/>
    <w:rPr>
      <w:rFonts w:ascii="Symbol" w:hAnsi="Symbol"/>
    </w:rPr>
  </w:style>
  <w:style w:type="character" w:customStyle="1" w:styleId="WW8Num24z2">
    <w:name w:val="WW8Num24z2"/>
    <w:rsid w:val="00814B7D"/>
    <w:rPr>
      <w:rFonts w:ascii="Wingdings" w:hAnsi="Wingdings"/>
    </w:rPr>
  </w:style>
  <w:style w:type="character" w:customStyle="1" w:styleId="WW8Num24z4">
    <w:name w:val="WW8Num24z4"/>
    <w:rsid w:val="00814B7D"/>
    <w:rPr>
      <w:rFonts w:ascii="Courier New" w:hAnsi="Courier New" w:cs="Courier New"/>
    </w:rPr>
  </w:style>
  <w:style w:type="character" w:customStyle="1" w:styleId="WW8Num25z0">
    <w:name w:val="WW8Num25z0"/>
    <w:rsid w:val="00814B7D"/>
    <w:rPr>
      <w:rFonts w:ascii="Wingdings" w:hAnsi="Wingdings"/>
    </w:rPr>
  </w:style>
  <w:style w:type="character" w:customStyle="1" w:styleId="WW8Num25z1">
    <w:name w:val="WW8Num25z1"/>
    <w:rsid w:val="00814B7D"/>
    <w:rPr>
      <w:rFonts w:ascii="Symbol" w:hAnsi="Symbol"/>
    </w:rPr>
  </w:style>
  <w:style w:type="character" w:customStyle="1" w:styleId="WW8Num25z4">
    <w:name w:val="WW8Num25z4"/>
    <w:rsid w:val="00814B7D"/>
    <w:rPr>
      <w:rFonts w:ascii="Courier New" w:hAnsi="Courier New" w:cs="Courier New"/>
    </w:rPr>
  </w:style>
  <w:style w:type="character" w:customStyle="1" w:styleId="WW8Num26z0">
    <w:name w:val="WW8Num26z0"/>
    <w:rsid w:val="00814B7D"/>
    <w:rPr>
      <w:rFonts w:ascii="Symbol" w:hAnsi="Symbol"/>
    </w:rPr>
  </w:style>
  <w:style w:type="character" w:customStyle="1" w:styleId="WW8Num26z1">
    <w:name w:val="WW8Num26z1"/>
    <w:rsid w:val="00814B7D"/>
    <w:rPr>
      <w:rFonts w:ascii="Courier New" w:hAnsi="Courier New" w:cs="Courier New"/>
    </w:rPr>
  </w:style>
  <w:style w:type="character" w:customStyle="1" w:styleId="WW8Num26z2">
    <w:name w:val="WW8Num26z2"/>
    <w:rsid w:val="00814B7D"/>
    <w:rPr>
      <w:rFonts w:ascii="Wingdings" w:hAnsi="Wingdings"/>
    </w:rPr>
  </w:style>
  <w:style w:type="character" w:customStyle="1" w:styleId="WW8Num29z0">
    <w:name w:val="WW8Num29z0"/>
    <w:rsid w:val="00814B7D"/>
    <w:rPr>
      <w:rFonts w:ascii="Times New Roman" w:hAnsi="Times New Roman" w:cs="Times New Roman"/>
    </w:rPr>
  </w:style>
  <w:style w:type="character" w:customStyle="1" w:styleId="WW8Num29z1">
    <w:name w:val="WW8Num29z1"/>
    <w:rsid w:val="00814B7D"/>
    <w:rPr>
      <w:rFonts w:ascii="Courier New" w:hAnsi="Courier New" w:cs="Courier New"/>
    </w:rPr>
  </w:style>
  <w:style w:type="character" w:customStyle="1" w:styleId="WW8Num29z2">
    <w:name w:val="WW8Num29z2"/>
    <w:rsid w:val="00814B7D"/>
    <w:rPr>
      <w:rFonts w:ascii="Wingdings" w:hAnsi="Wingdings"/>
    </w:rPr>
  </w:style>
  <w:style w:type="character" w:customStyle="1" w:styleId="WW8Num29z3">
    <w:name w:val="WW8Num29z3"/>
    <w:rsid w:val="00814B7D"/>
    <w:rPr>
      <w:rFonts w:ascii="Symbol" w:hAnsi="Symbol"/>
    </w:rPr>
  </w:style>
  <w:style w:type="character" w:customStyle="1" w:styleId="WW8Num30z1">
    <w:name w:val="WW8Num30z1"/>
    <w:rsid w:val="00814B7D"/>
    <w:rPr>
      <w:rFonts w:ascii="Courier New" w:hAnsi="Courier New"/>
    </w:rPr>
  </w:style>
  <w:style w:type="character" w:customStyle="1" w:styleId="WW8Num30z2">
    <w:name w:val="WW8Num30z2"/>
    <w:rsid w:val="00814B7D"/>
    <w:rPr>
      <w:rFonts w:ascii="Wingdings" w:hAnsi="Wingdings"/>
    </w:rPr>
  </w:style>
  <w:style w:type="character" w:customStyle="1" w:styleId="WW8Num30z3">
    <w:name w:val="WW8Num30z3"/>
    <w:rsid w:val="00814B7D"/>
    <w:rPr>
      <w:rFonts w:ascii="Symbol" w:hAnsi="Symbol"/>
    </w:rPr>
  </w:style>
  <w:style w:type="character" w:customStyle="1" w:styleId="WW8Num31z0">
    <w:name w:val="WW8Num31z0"/>
    <w:rsid w:val="00814B7D"/>
    <w:rPr>
      <w:rFonts w:ascii="Symbol" w:hAnsi="Symbol"/>
    </w:rPr>
  </w:style>
  <w:style w:type="character" w:customStyle="1" w:styleId="WW8Num31z1">
    <w:name w:val="WW8Num31z1"/>
    <w:rsid w:val="00814B7D"/>
    <w:rPr>
      <w:rFonts w:ascii="Courier New" w:hAnsi="Courier New" w:cs="Courier New"/>
    </w:rPr>
  </w:style>
  <w:style w:type="character" w:customStyle="1" w:styleId="WW8Num31z2">
    <w:name w:val="WW8Num31z2"/>
    <w:rsid w:val="00814B7D"/>
    <w:rPr>
      <w:rFonts w:ascii="Wingdings" w:hAnsi="Wingdings"/>
    </w:rPr>
  </w:style>
  <w:style w:type="character" w:customStyle="1" w:styleId="WW8Num32z0">
    <w:name w:val="WW8Num32z0"/>
    <w:rsid w:val="00814B7D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814B7D"/>
    <w:rPr>
      <w:rFonts w:ascii="Courier New" w:hAnsi="Courier New"/>
    </w:rPr>
  </w:style>
  <w:style w:type="character" w:customStyle="1" w:styleId="WW8Num32z2">
    <w:name w:val="WW8Num32z2"/>
    <w:rsid w:val="00814B7D"/>
    <w:rPr>
      <w:rFonts w:ascii="Wingdings" w:hAnsi="Wingdings"/>
    </w:rPr>
  </w:style>
  <w:style w:type="character" w:customStyle="1" w:styleId="WW8Num32z3">
    <w:name w:val="WW8Num32z3"/>
    <w:rsid w:val="00814B7D"/>
    <w:rPr>
      <w:rFonts w:ascii="Symbol" w:hAnsi="Symbol"/>
    </w:rPr>
  </w:style>
  <w:style w:type="character" w:customStyle="1" w:styleId="1d">
    <w:name w:val="Основной шрифт абзаца1"/>
    <w:rsid w:val="00814B7D"/>
  </w:style>
  <w:style w:type="character" w:customStyle="1" w:styleId="1e">
    <w:name w:val="Знак примечания1"/>
    <w:rsid w:val="00814B7D"/>
    <w:rPr>
      <w:rFonts w:ascii="Arial" w:hAnsi="Arial"/>
      <w:sz w:val="16"/>
    </w:rPr>
  </w:style>
  <w:style w:type="character" w:customStyle="1" w:styleId="aff7">
    <w:name w:val="Символ сноски"/>
    <w:rsid w:val="00814B7D"/>
    <w:rPr>
      <w:position w:val="6"/>
      <w:sz w:val="16"/>
    </w:rPr>
  </w:style>
  <w:style w:type="character" w:customStyle="1" w:styleId="41">
    <w:name w:val="Нумерация 4 Знак"/>
    <w:rsid w:val="00814B7D"/>
    <w:rPr>
      <w:rFonts w:ascii="MinioMM_367 RG 585 NO 11 OP" w:hAnsi="MinioMM_367 RG 585 NO 11 OP"/>
      <w:b/>
      <w:bCs/>
      <w:sz w:val="24"/>
      <w:szCs w:val="28"/>
      <w:lang w:val="en-GB"/>
    </w:rPr>
  </w:style>
  <w:style w:type="character" w:customStyle="1" w:styleId="35">
    <w:name w:val="Нумерация 3 Знак"/>
    <w:rsid w:val="00814B7D"/>
    <w:rPr>
      <w:rFonts w:ascii="Arial" w:hAnsi="Arial"/>
      <w:b/>
      <w:bCs/>
      <w:sz w:val="24"/>
      <w:szCs w:val="26"/>
      <w:lang w:val="en-GB"/>
    </w:rPr>
  </w:style>
  <w:style w:type="character" w:customStyle="1" w:styleId="aff8">
    <w:name w:val="Ввод к перечислению Знак"/>
    <w:rsid w:val="00814B7D"/>
    <w:rPr>
      <w:rFonts w:eastAsia="Arial Unicode MS"/>
      <w:sz w:val="24"/>
      <w:szCs w:val="24"/>
    </w:rPr>
  </w:style>
  <w:style w:type="character" w:customStyle="1" w:styleId="aff9">
    <w:name w:val="Перечисление Знак"/>
    <w:rsid w:val="00814B7D"/>
    <w:rPr>
      <w:rFonts w:eastAsia="Arial Unicode MS"/>
      <w:sz w:val="24"/>
      <w:szCs w:val="24"/>
    </w:rPr>
  </w:style>
  <w:style w:type="character" w:customStyle="1" w:styleId="affa">
    <w:name w:val="Нумерованый список Знак"/>
    <w:rsid w:val="00814B7D"/>
    <w:rPr>
      <w:rFonts w:eastAsia="Arial Unicode MS"/>
      <w:sz w:val="24"/>
      <w:szCs w:val="24"/>
    </w:rPr>
  </w:style>
  <w:style w:type="character" w:customStyle="1" w:styleId="affb">
    <w:name w:val="Псевдозаголовок Знак"/>
    <w:rsid w:val="00814B7D"/>
    <w:rPr>
      <w:rFonts w:eastAsia="Arial Unicode MS"/>
      <w:b/>
      <w:sz w:val="24"/>
      <w:szCs w:val="24"/>
    </w:rPr>
  </w:style>
  <w:style w:type="character" w:customStyle="1" w:styleId="affc">
    <w:name w:val="Тема примечания Знак"/>
    <w:rsid w:val="00814B7D"/>
    <w:rPr>
      <w:b/>
      <w:bCs/>
    </w:rPr>
  </w:style>
  <w:style w:type="character" w:customStyle="1" w:styleId="affd">
    <w:name w:val="Символы концевой сноски"/>
    <w:rsid w:val="00814B7D"/>
    <w:rPr>
      <w:vertAlign w:val="superscript"/>
    </w:rPr>
  </w:style>
  <w:style w:type="character" w:customStyle="1" w:styleId="affe">
    <w:name w:val="Пункт описания Знак"/>
    <w:rsid w:val="00814B7D"/>
    <w:rPr>
      <w:sz w:val="22"/>
      <w:szCs w:val="22"/>
    </w:rPr>
  </w:style>
  <w:style w:type="character" w:customStyle="1" w:styleId="nasty0">
    <w:name w:val="nasty Знак"/>
    <w:rsid w:val="00814B7D"/>
    <w:rPr>
      <w:sz w:val="22"/>
      <w:szCs w:val="22"/>
    </w:rPr>
  </w:style>
  <w:style w:type="character" w:customStyle="1" w:styleId="nasty2">
    <w:name w:val="nasty2 Знак"/>
    <w:rsid w:val="00814B7D"/>
    <w:rPr>
      <w:sz w:val="22"/>
      <w:szCs w:val="22"/>
    </w:rPr>
  </w:style>
  <w:style w:type="character" w:customStyle="1" w:styleId="afff">
    <w:name w:val="Текст Знак"/>
    <w:link w:val="afff0"/>
    <w:rsid w:val="00814B7D"/>
    <w:rPr>
      <w:rFonts w:ascii="Courier New" w:hAnsi="Courier New"/>
    </w:rPr>
  </w:style>
  <w:style w:type="character" w:customStyle="1" w:styleId="afff1">
    <w:name w:val="Символ нумерации"/>
    <w:rsid w:val="00814B7D"/>
  </w:style>
  <w:style w:type="character" w:customStyle="1" w:styleId="WW8Num41z0">
    <w:name w:val="WW8Num41z0"/>
    <w:rsid w:val="00814B7D"/>
    <w:rPr>
      <w:rFonts w:cs="Times New Roman"/>
    </w:rPr>
  </w:style>
  <w:style w:type="character" w:customStyle="1" w:styleId="WW8Num41z1">
    <w:name w:val="WW8Num41z1"/>
    <w:rsid w:val="00814B7D"/>
    <w:rPr>
      <w:rFonts w:ascii="Courier New" w:hAnsi="Courier New"/>
    </w:rPr>
  </w:style>
  <w:style w:type="character" w:customStyle="1" w:styleId="WW8Num41z2">
    <w:name w:val="WW8Num41z2"/>
    <w:rsid w:val="00814B7D"/>
    <w:rPr>
      <w:rFonts w:ascii="Wingdings" w:hAnsi="Wingdings"/>
    </w:rPr>
  </w:style>
  <w:style w:type="character" w:customStyle="1" w:styleId="WW8Num41z3">
    <w:name w:val="WW8Num41z3"/>
    <w:rsid w:val="00814B7D"/>
    <w:rPr>
      <w:rFonts w:ascii="Symbol" w:hAnsi="Symbol"/>
    </w:rPr>
  </w:style>
  <w:style w:type="character" w:customStyle="1" w:styleId="WW8Num49z0">
    <w:name w:val="WW8Num49z0"/>
    <w:rsid w:val="00814B7D"/>
    <w:rPr>
      <w:rFonts w:ascii="Wingdings" w:hAnsi="Wingdings"/>
      <w:sz w:val="24"/>
    </w:rPr>
  </w:style>
  <w:style w:type="character" w:customStyle="1" w:styleId="WW8Num49z1">
    <w:name w:val="WW8Num49z1"/>
    <w:rsid w:val="00814B7D"/>
    <w:rPr>
      <w:rFonts w:ascii="Courier New" w:hAnsi="Courier New"/>
    </w:rPr>
  </w:style>
  <w:style w:type="character" w:customStyle="1" w:styleId="WW8Num49z2">
    <w:name w:val="WW8Num49z2"/>
    <w:rsid w:val="00814B7D"/>
    <w:rPr>
      <w:rFonts w:ascii="Wingdings" w:hAnsi="Wingdings"/>
    </w:rPr>
  </w:style>
  <w:style w:type="character" w:customStyle="1" w:styleId="WW8Num49z3">
    <w:name w:val="WW8Num49z3"/>
    <w:rsid w:val="00814B7D"/>
    <w:rPr>
      <w:rFonts w:ascii="Symbol" w:hAnsi="Symbol"/>
    </w:rPr>
  </w:style>
  <w:style w:type="paragraph" w:customStyle="1" w:styleId="afff2">
    <w:name w:val="Заголовок"/>
    <w:basedOn w:val="a2"/>
    <w:next w:val="af0"/>
    <w:rsid w:val="00814B7D"/>
    <w:pPr>
      <w:keepNext/>
      <w:spacing w:before="240" w:after="120" w:line="360" w:lineRule="auto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styleId="afff3">
    <w:name w:val="List"/>
    <w:basedOn w:val="af0"/>
    <w:rsid w:val="00814B7D"/>
    <w:pPr>
      <w:widowControl/>
      <w:suppressAutoHyphens w:val="0"/>
      <w:spacing w:after="0"/>
      <w:jc w:val="both"/>
    </w:pPr>
    <w:rPr>
      <w:rFonts w:eastAsia="Times New Roman"/>
      <w:kern w:val="0"/>
      <w:lang w:val="ru-RU" w:eastAsia="ar-SA" w:bidi="ar-SA"/>
    </w:rPr>
  </w:style>
  <w:style w:type="paragraph" w:customStyle="1" w:styleId="1f">
    <w:name w:val="Название1"/>
    <w:basedOn w:val="a2"/>
    <w:rsid w:val="00814B7D"/>
    <w:pPr>
      <w:suppressLineNumbers/>
      <w:spacing w:before="120" w:after="120" w:line="360" w:lineRule="auto"/>
      <w:jc w:val="both"/>
    </w:pPr>
    <w:rPr>
      <w:rFonts w:ascii="Arial" w:hAnsi="Arial" w:cs="Mangal"/>
      <w:i/>
      <w:iCs/>
      <w:sz w:val="20"/>
      <w:lang w:eastAsia="ar-SA"/>
    </w:rPr>
  </w:style>
  <w:style w:type="paragraph" w:customStyle="1" w:styleId="1f0">
    <w:name w:val="Указатель1"/>
    <w:basedOn w:val="a2"/>
    <w:rsid w:val="00814B7D"/>
    <w:pPr>
      <w:suppressLineNumbers/>
      <w:spacing w:after="120" w:line="360" w:lineRule="auto"/>
      <w:jc w:val="both"/>
    </w:pPr>
    <w:rPr>
      <w:rFonts w:ascii="Arial" w:hAnsi="Arial" w:cs="Mangal"/>
      <w:lang w:eastAsia="ar-SA"/>
    </w:rPr>
  </w:style>
  <w:style w:type="paragraph" w:customStyle="1" w:styleId="21">
    <w:name w:val="Маркированный список 21"/>
    <w:basedOn w:val="a2"/>
    <w:rsid w:val="00814B7D"/>
    <w:pPr>
      <w:numPr>
        <w:numId w:val="2"/>
      </w:numPr>
      <w:spacing w:after="120" w:line="360" w:lineRule="auto"/>
      <w:jc w:val="both"/>
    </w:pPr>
    <w:rPr>
      <w:lang w:eastAsia="ar-SA"/>
    </w:rPr>
  </w:style>
  <w:style w:type="paragraph" w:styleId="1f1">
    <w:name w:val="toc 1"/>
    <w:basedOn w:val="a2"/>
    <w:next w:val="a2"/>
    <w:rsid w:val="00814B7D"/>
    <w:pPr>
      <w:tabs>
        <w:tab w:val="left" w:pos="480"/>
        <w:tab w:val="right" w:leader="dot" w:pos="9345"/>
      </w:tabs>
      <w:spacing w:before="120" w:line="360" w:lineRule="auto"/>
      <w:jc w:val="both"/>
    </w:pPr>
    <w:rPr>
      <w:lang w:eastAsia="ar-SA"/>
    </w:rPr>
  </w:style>
  <w:style w:type="paragraph" w:styleId="28">
    <w:name w:val="toc 2"/>
    <w:basedOn w:val="a2"/>
    <w:next w:val="a2"/>
    <w:rsid w:val="00814B7D"/>
    <w:pPr>
      <w:tabs>
        <w:tab w:val="left" w:pos="960"/>
        <w:tab w:val="right" w:leader="dot" w:pos="9345"/>
      </w:tabs>
      <w:spacing w:line="360" w:lineRule="auto"/>
      <w:ind w:left="238"/>
      <w:jc w:val="both"/>
    </w:pPr>
    <w:rPr>
      <w:lang w:eastAsia="ar-SA"/>
    </w:rPr>
  </w:style>
  <w:style w:type="paragraph" w:styleId="36">
    <w:name w:val="toc 3"/>
    <w:basedOn w:val="a2"/>
    <w:next w:val="a2"/>
    <w:rsid w:val="00814B7D"/>
    <w:pPr>
      <w:tabs>
        <w:tab w:val="left" w:pos="1440"/>
        <w:tab w:val="right" w:leader="dot" w:pos="9345"/>
      </w:tabs>
      <w:spacing w:line="360" w:lineRule="auto"/>
      <w:ind w:left="482"/>
      <w:jc w:val="both"/>
    </w:pPr>
    <w:rPr>
      <w:lang w:eastAsia="ar-SA"/>
    </w:rPr>
  </w:style>
  <w:style w:type="paragraph" w:styleId="42">
    <w:name w:val="toc 4"/>
    <w:basedOn w:val="a2"/>
    <w:next w:val="a2"/>
    <w:rsid w:val="00814B7D"/>
    <w:pPr>
      <w:tabs>
        <w:tab w:val="left" w:pos="1736"/>
        <w:tab w:val="right" w:leader="dot" w:pos="9345"/>
      </w:tabs>
      <w:spacing w:line="360" w:lineRule="auto"/>
      <w:ind w:left="720"/>
      <w:jc w:val="both"/>
    </w:pPr>
    <w:rPr>
      <w:noProof/>
      <w:lang w:eastAsia="ar-SA"/>
    </w:rPr>
  </w:style>
  <w:style w:type="paragraph" w:styleId="51">
    <w:name w:val="toc 5"/>
    <w:basedOn w:val="a2"/>
    <w:next w:val="a2"/>
    <w:rsid w:val="00814B7D"/>
    <w:pPr>
      <w:spacing w:after="120" w:line="360" w:lineRule="auto"/>
      <w:ind w:left="960"/>
      <w:jc w:val="both"/>
    </w:pPr>
    <w:rPr>
      <w:lang w:eastAsia="ar-SA"/>
    </w:rPr>
  </w:style>
  <w:style w:type="paragraph" w:styleId="62">
    <w:name w:val="toc 6"/>
    <w:basedOn w:val="a2"/>
    <w:next w:val="a2"/>
    <w:rsid w:val="00814B7D"/>
    <w:pPr>
      <w:spacing w:after="120" w:line="360" w:lineRule="auto"/>
      <w:ind w:left="1200"/>
      <w:jc w:val="both"/>
    </w:pPr>
    <w:rPr>
      <w:lang w:eastAsia="ar-SA"/>
    </w:rPr>
  </w:style>
  <w:style w:type="paragraph" w:styleId="71">
    <w:name w:val="toc 7"/>
    <w:basedOn w:val="a2"/>
    <w:next w:val="a2"/>
    <w:rsid w:val="00814B7D"/>
    <w:pPr>
      <w:spacing w:after="120" w:line="360" w:lineRule="auto"/>
      <w:ind w:left="1440"/>
      <w:jc w:val="both"/>
    </w:pPr>
    <w:rPr>
      <w:lang w:eastAsia="ar-SA"/>
    </w:rPr>
  </w:style>
  <w:style w:type="paragraph" w:styleId="81">
    <w:name w:val="toc 8"/>
    <w:basedOn w:val="a2"/>
    <w:next w:val="a2"/>
    <w:rsid w:val="00814B7D"/>
    <w:pPr>
      <w:spacing w:after="120" w:line="360" w:lineRule="auto"/>
      <w:ind w:left="1680"/>
      <w:jc w:val="both"/>
    </w:pPr>
    <w:rPr>
      <w:lang w:eastAsia="ar-SA"/>
    </w:rPr>
  </w:style>
  <w:style w:type="paragraph" w:styleId="91">
    <w:name w:val="toc 9"/>
    <w:basedOn w:val="a2"/>
    <w:next w:val="a2"/>
    <w:rsid w:val="00814B7D"/>
    <w:pPr>
      <w:spacing w:after="120" w:line="360" w:lineRule="auto"/>
      <w:ind w:left="1920"/>
      <w:jc w:val="both"/>
    </w:pPr>
    <w:rPr>
      <w:lang w:eastAsia="ar-SA"/>
    </w:rPr>
  </w:style>
  <w:style w:type="paragraph" w:customStyle="1" w:styleId="10">
    <w:name w:val="Маркированный список1"/>
    <w:basedOn w:val="a2"/>
    <w:rsid w:val="00814B7D"/>
    <w:pPr>
      <w:numPr>
        <w:numId w:val="7"/>
      </w:numPr>
      <w:spacing w:after="120" w:line="360" w:lineRule="auto"/>
      <w:ind w:left="709" w:hanging="425"/>
      <w:jc w:val="both"/>
    </w:pPr>
    <w:rPr>
      <w:lang w:eastAsia="ar-SA"/>
    </w:rPr>
  </w:style>
  <w:style w:type="paragraph" w:customStyle="1" w:styleId="1f2">
    <w:name w:val="Текст примечания1"/>
    <w:basedOn w:val="a2"/>
    <w:rsid w:val="00814B7D"/>
    <w:rPr>
      <w:sz w:val="20"/>
      <w:szCs w:val="20"/>
      <w:lang w:eastAsia="ar-SA"/>
    </w:rPr>
  </w:style>
  <w:style w:type="paragraph" w:customStyle="1" w:styleId="afff4">
    <w:name w:val="Без отступа"/>
    <w:basedOn w:val="a2"/>
    <w:rsid w:val="00814B7D"/>
    <w:rPr>
      <w:sz w:val="28"/>
      <w:szCs w:val="20"/>
      <w:lang w:eastAsia="ar-SA"/>
    </w:rPr>
  </w:style>
  <w:style w:type="paragraph" w:customStyle="1" w:styleId="1f3">
    <w:name w:val="Название объекта1"/>
    <w:basedOn w:val="a2"/>
    <w:next w:val="a2"/>
    <w:rsid w:val="00814B7D"/>
    <w:pPr>
      <w:spacing w:after="120" w:line="360" w:lineRule="auto"/>
      <w:jc w:val="both"/>
    </w:pPr>
    <w:rPr>
      <w:b/>
      <w:bCs/>
      <w:sz w:val="20"/>
      <w:szCs w:val="20"/>
      <w:lang w:eastAsia="ar-SA"/>
    </w:rPr>
  </w:style>
  <w:style w:type="paragraph" w:customStyle="1" w:styleId="afff5">
    <w:name w:val="Простой"/>
    <w:basedOn w:val="a2"/>
    <w:rsid w:val="00814B7D"/>
    <w:rPr>
      <w:rFonts w:ascii="Arial" w:hAnsi="Arial"/>
      <w:spacing w:val="-5"/>
      <w:szCs w:val="20"/>
      <w:lang w:val="en-US" w:eastAsia="ar-SA"/>
    </w:rPr>
  </w:style>
  <w:style w:type="paragraph" w:customStyle="1" w:styleId="Normal1">
    <w:name w:val="Normal1"/>
    <w:rsid w:val="00814B7D"/>
    <w:pPr>
      <w:suppressAutoHyphens/>
      <w:spacing w:after="0" w:line="240" w:lineRule="auto"/>
      <w:jc w:val="both"/>
    </w:pPr>
    <w:rPr>
      <w:rFonts w:ascii="Times New Roman" w:eastAsia="Arial" w:hAnsi="Times New Roman" w:cs="Times New Roman"/>
      <w:sz w:val="24"/>
      <w:szCs w:val="20"/>
      <w:lang w:val="en-US" w:eastAsia="ar-SA"/>
    </w:rPr>
  </w:style>
  <w:style w:type="paragraph" w:customStyle="1" w:styleId="43">
    <w:name w:val="Нумерация 4"/>
    <w:basedOn w:val="4"/>
    <w:rsid w:val="00814B7D"/>
    <w:pPr>
      <w:keepNext w:val="0"/>
      <w:spacing w:before="0" w:after="120" w:line="360" w:lineRule="auto"/>
      <w:jc w:val="both"/>
    </w:pPr>
    <w:rPr>
      <w:rFonts w:ascii="Times New Roman" w:eastAsia="Times New Roman" w:hAnsi="Times New Roman"/>
      <w:b w:val="0"/>
      <w:bCs/>
      <w:szCs w:val="28"/>
      <w:lang w:val="ru-RU" w:eastAsia="ar-SA"/>
    </w:rPr>
  </w:style>
  <w:style w:type="paragraph" w:customStyle="1" w:styleId="37">
    <w:name w:val="Нумерация 3"/>
    <w:basedOn w:val="3"/>
    <w:rsid w:val="00814B7D"/>
    <w:pPr>
      <w:keepNext w:val="0"/>
      <w:spacing w:before="0" w:after="120" w:line="360" w:lineRule="auto"/>
      <w:jc w:val="both"/>
    </w:pPr>
    <w:rPr>
      <w:rFonts w:ascii="Times New Roman" w:eastAsia="Times New Roman" w:hAnsi="Times New Roman"/>
      <w:bCs/>
      <w:szCs w:val="26"/>
      <w:lang w:val="ru-RU" w:eastAsia="ar-SA"/>
    </w:rPr>
  </w:style>
  <w:style w:type="paragraph" w:customStyle="1" w:styleId="0">
    <w:name w:val="_Табл_Текст0 внутри"/>
    <w:rsid w:val="00814B7D"/>
    <w:pPr>
      <w:keepNext/>
      <w:suppressAutoHyphens/>
      <w:spacing w:before="20" w:after="20" w:line="240" w:lineRule="auto"/>
    </w:pPr>
    <w:rPr>
      <w:rFonts w:ascii="Arial" w:eastAsia="Arial" w:hAnsi="Arial" w:cs="Times New Roman"/>
      <w:sz w:val="24"/>
      <w:szCs w:val="24"/>
      <w:lang w:eastAsia="ar-SA"/>
    </w:rPr>
  </w:style>
  <w:style w:type="paragraph" w:customStyle="1" w:styleId="afff6">
    <w:name w:val="_Титул_Название изделия"/>
    <w:basedOn w:val="a2"/>
    <w:next w:val="a2"/>
    <w:rsid w:val="00814B7D"/>
    <w:pPr>
      <w:spacing w:after="120"/>
      <w:jc w:val="center"/>
    </w:pPr>
    <w:rPr>
      <w:rFonts w:ascii="Arial" w:eastAsia="Arial Unicode MS" w:hAnsi="Arial" w:cs="Arial"/>
      <w:b/>
      <w:sz w:val="32"/>
      <w:szCs w:val="32"/>
      <w:lang w:eastAsia="ar-SA"/>
    </w:rPr>
  </w:style>
  <w:style w:type="paragraph" w:styleId="afff7">
    <w:name w:val="List Paragraph"/>
    <w:basedOn w:val="a2"/>
    <w:uiPriority w:val="34"/>
    <w:qFormat/>
    <w:rsid w:val="00814B7D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customStyle="1" w:styleId="afff8">
    <w:name w:val="Ввод к перечислению"/>
    <w:basedOn w:val="a2"/>
    <w:qFormat/>
    <w:rsid w:val="00814B7D"/>
    <w:pPr>
      <w:keepNext/>
      <w:keepLines/>
      <w:spacing w:after="120" w:line="360" w:lineRule="auto"/>
      <w:jc w:val="both"/>
    </w:pPr>
    <w:rPr>
      <w:rFonts w:eastAsia="Arial Unicode MS"/>
      <w:lang w:eastAsia="ar-SA"/>
    </w:rPr>
  </w:style>
  <w:style w:type="paragraph" w:customStyle="1" w:styleId="a">
    <w:name w:val="Перечисление"/>
    <w:basedOn w:val="a2"/>
    <w:qFormat/>
    <w:rsid w:val="00814B7D"/>
    <w:pPr>
      <w:numPr>
        <w:numId w:val="6"/>
      </w:numPr>
      <w:spacing w:after="120" w:line="360" w:lineRule="auto"/>
      <w:jc w:val="both"/>
    </w:pPr>
    <w:rPr>
      <w:rFonts w:eastAsia="Arial Unicode MS"/>
      <w:lang w:eastAsia="ar-SA"/>
    </w:rPr>
  </w:style>
  <w:style w:type="paragraph" w:customStyle="1" w:styleId="a0">
    <w:name w:val="Нумерованый список"/>
    <w:basedOn w:val="a2"/>
    <w:rsid w:val="00814B7D"/>
    <w:pPr>
      <w:numPr>
        <w:numId w:val="8"/>
      </w:numPr>
      <w:spacing w:after="120" w:line="360" w:lineRule="auto"/>
      <w:jc w:val="both"/>
    </w:pPr>
    <w:rPr>
      <w:rFonts w:eastAsia="Arial Unicode MS"/>
      <w:lang w:eastAsia="ar-SA"/>
    </w:rPr>
  </w:style>
  <w:style w:type="paragraph" w:customStyle="1" w:styleId="afff9">
    <w:name w:val="Псевдозаголовок"/>
    <w:basedOn w:val="a2"/>
    <w:qFormat/>
    <w:rsid w:val="00814B7D"/>
    <w:pPr>
      <w:pageBreakBefore/>
      <w:spacing w:after="120" w:line="360" w:lineRule="auto"/>
      <w:jc w:val="center"/>
    </w:pPr>
    <w:rPr>
      <w:rFonts w:eastAsia="Arial Unicode MS"/>
      <w:b/>
      <w:lang w:eastAsia="ar-SA"/>
    </w:rPr>
  </w:style>
  <w:style w:type="paragraph" w:styleId="afffa">
    <w:name w:val="annotation subject"/>
    <w:basedOn w:val="1f2"/>
    <w:next w:val="1f2"/>
    <w:link w:val="1f4"/>
    <w:rsid w:val="00814B7D"/>
    <w:rPr>
      <w:b/>
      <w:bCs/>
    </w:rPr>
  </w:style>
  <w:style w:type="character" w:customStyle="1" w:styleId="1f4">
    <w:name w:val="Тема примечания Знак1"/>
    <w:basedOn w:val="19"/>
    <w:link w:val="afffa"/>
    <w:rsid w:val="00814B7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6">
    <w:name w:val="Стиль6"/>
    <w:basedOn w:val="a2"/>
    <w:rsid w:val="00814B7D"/>
    <w:pPr>
      <w:numPr>
        <w:numId w:val="5"/>
      </w:numPr>
    </w:pPr>
    <w:rPr>
      <w:lang w:eastAsia="ar-SA"/>
    </w:rPr>
  </w:style>
  <w:style w:type="paragraph" w:customStyle="1" w:styleId="afffb">
    <w:name w:val="Пункт описания"/>
    <w:rsid w:val="00814B7D"/>
    <w:pPr>
      <w:suppressAutoHyphens/>
      <w:spacing w:after="0" w:line="240" w:lineRule="auto"/>
      <w:jc w:val="both"/>
    </w:pPr>
    <w:rPr>
      <w:rFonts w:ascii="Times New Roman" w:eastAsia="Arial" w:hAnsi="Times New Roman" w:cs="Times New Roman"/>
      <w:lang w:eastAsia="ar-SA"/>
    </w:rPr>
  </w:style>
  <w:style w:type="paragraph" w:customStyle="1" w:styleId="-11">
    <w:name w:val="Цветной список - Акцент 11"/>
    <w:basedOn w:val="a2"/>
    <w:rsid w:val="00814B7D"/>
    <w:pPr>
      <w:widowControl w:val="0"/>
      <w:autoSpaceDE w:val="0"/>
      <w:ind w:left="720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nasty">
    <w:name w:val="nasty"/>
    <w:rsid w:val="00814B7D"/>
    <w:pPr>
      <w:numPr>
        <w:numId w:val="9"/>
      </w:numPr>
      <w:suppressAutoHyphens/>
      <w:spacing w:after="0" w:line="240" w:lineRule="auto"/>
      <w:jc w:val="both"/>
    </w:pPr>
    <w:rPr>
      <w:rFonts w:ascii="Times New Roman" w:eastAsia="Arial" w:hAnsi="Times New Roman" w:cs="Times New Roman"/>
      <w:lang w:eastAsia="ar-SA"/>
    </w:rPr>
  </w:style>
  <w:style w:type="paragraph" w:customStyle="1" w:styleId="nasty20">
    <w:name w:val="nasty2"/>
    <w:basedOn w:val="nasty"/>
    <w:rsid w:val="00814B7D"/>
    <w:pPr>
      <w:tabs>
        <w:tab w:val="left" w:pos="360"/>
      </w:tabs>
      <w:ind w:left="1080" w:hanging="360"/>
    </w:pPr>
  </w:style>
  <w:style w:type="paragraph" w:styleId="afffc">
    <w:name w:val="Revision"/>
    <w:rsid w:val="00814B7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1f5">
    <w:name w:val="Текст1"/>
    <w:basedOn w:val="a2"/>
    <w:rsid w:val="00814B7D"/>
    <w:rPr>
      <w:rFonts w:ascii="Courier New" w:hAnsi="Courier New" w:cs="Courier New"/>
      <w:sz w:val="20"/>
      <w:szCs w:val="20"/>
      <w:lang w:eastAsia="ar-SA"/>
    </w:rPr>
  </w:style>
  <w:style w:type="paragraph" w:customStyle="1" w:styleId="1">
    <w:name w:val="Нумерованный список1"/>
    <w:basedOn w:val="a2"/>
    <w:rsid w:val="00814B7D"/>
    <w:pPr>
      <w:keepLines/>
      <w:numPr>
        <w:numId w:val="3"/>
      </w:numPr>
      <w:spacing w:before="60" w:after="100" w:line="276" w:lineRule="auto"/>
      <w:ind w:left="0" w:right="-142" w:firstLine="0"/>
      <w:jc w:val="both"/>
    </w:pPr>
    <w:rPr>
      <w:szCs w:val="20"/>
      <w:lang w:eastAsia="ar-SA"/>
    </w:rPr>
  </w:style>
  <w:style w:type="paragraph" w:customStyle="1" w:styleId="afffd">
    <w:name w:val="Содержимое врезки"/>
    <w:basedOn w:val="af0"/>
    <w:rsid w:val="00814B7D"/>
    <w:pPr>
      <w:widowControl/>
      <w:suppressAutoHyphens w:val="0"/>
      <w:spacing w:after="0"/>
      <w:jc w:val="both"/>
    </w:pPr>
    <w:rPr>
      <w:rFonts w:ascii="Times New Roman" w:eastAsia="Times New Roman" w:hAnsi="Times New Roman" w:cs="Times New Roman"/>
      <w:kern w:val="0"/>
      <w:lang w:val="ru-RU" w:eastAsia="ar-SA" w:bidi="ar-SA"/>
    </w:rPr>
  </w:style>
  <w:style w:type="paragraph" w:customStyle="1" w:styleId="afffe">
    <w:name w:val="Содержимое таблицы"/>
    <w:basedOn w:val="a2"/>
    <w:rsid w:val="00814B7D"/>
    <w:pPr>
      <w:suppressLineNumbers/>
      <w:spacing w:after="120" w:line="360" w:lineRule="auto"/>
      <w:jc w:val="both"/>
    </w:pPr>
    <w:rPr>
      <w:lang w:eastAsia="ar-SA"/>
    </w:rPr>
  </w:style>
  <w:style w:type="paragraph" w:customStyle="1" w:styleId="affff">
    <w:name w:val="Заголовок таблицы"/>
    <w:basedOn w:val="afffe"/>
    <w:rsid w:val="00814B7D"/>
    <w:pPr>
      <w:jc w:val="center"/>
    </w:pPr>
    <w:rPr>
      <w:b/>
      <w:bCs/>
    </w:rPr>
  </w:style>
  <w:style w:type="paragraph" w:customStyle="1" w:styleId="100">
    <w:name w:val="Оглавление 10"/>
    <w:basedOn w:val="1f0"/>
    <w:rsid w:val="00814B7D"/>
    <w:pPr>
      <w:tabs>
        <w:tab w:val="right" w:leader="dot" w:pos="7091"/>
      </w:tabs>
      <w:ind w:left="2547"/>
    </w:pPr>
  </w:style>
  <w:style w:type="paragraph" w:styleId="afff0">
    <w:name w:val="Plain Text"/>
    <w:basedOn w:val="a2"/>
    <w:link w:val="afff"/>
    <w:unhideWhenUsed/>
    <w:rsid w:val="00814B7D"/>
    <w:rPr>
      <w:rFonts w:ascii="Courier New" w:eastAsiaTheme="minorHAnsi" w:hAnsi="Courier New" w:cstheme="minorBidi"/>
      <w:sz w:val="22"/>
      <w:szCs w:val="22"/>
      <w:lang w:eastAsia="en-US"/>
    </w:rPr>
  </w:style>
  <w:style w:type="character" w:customStyle="1" w:styleId="1f6">
    <w:name w:val="Текст Знак1"/>
    <w:basedOn w:val="a3"/>
    <w:rsid w:val="00814B7D"/>
    <w:rPr>
      <w:rFonts w:ascii="Consolas" w:eastAsia="Times New Roman" w:hAnsi="Consolas" w:cs="Consolas"/>
      <w:sz w:val="21"/>
      <w:szCs w:val="21"/>
      <w:lang w:eastAsia="ru-RU"/>
    </w:rPr>
  </w:style>
  <w:style w:type="numbering" w:customStyle="1" w:styleId="11">
    <w:name w:val="Стиль1"/>
    <w:rsid w:val="00814B7D"/>
    <w:pPr>
      <w:numPr>
        <w:numId w:val="10"/>
      </w:numPr>
    </w:pPr>
  </w:style>
  <w:style w:type="paragraph" w:customStyle="1" w:styleId="2">
    <w:name w:val="Маркированный 2 уровень"/>
    <w:basedOn w:val="a2"/>
    <w:next w:val="a2"/>
    <w:rsid w:val="00814B7D"/>
    <w:pPr>
      <w:numPr>
        <w:numId w:val="11"/>
      </w:numPr>
      <w:jc w:val="both"/>
    </w:pPr>
    <w:rPr>
      <w:rFonts w:ascii="Tahoma" w:eastAsia="Calibri" w:hAnsi="Tahoma" w:cs="Tahoma"/>
      <w:sz w:val="20"/>
    </w:rPr>
  </w:style>
  <w:style w:type="character" w:styleId="affff0">
    <w:name w:val="annotation reference"/>
    <w:unhideWhenUsed/>
    <w:rsid w:val="00814B7D"/>
    <w:rPr>
      <w:sz w:val="16"/>
      <w:szCs w:val="16"/>
    </w:rPr>
  </w:style>
  <w:style w:type="character" w:customStyle="1" w:styleId="29">
    <w:name w:val="Текст примечания Знак2"/>
    <w:semiHidden/>
    <w:rsid w:val="00814B7D"/>
    <w:rPr>
      <w:lang w:eastAsia="ar-SA"/>
    </w:rPr>
  </w:style>
  <w:style w:type="paragraph" w:customStyle="1" w:styleId="affff1">
    <w:name w:val="Текст пункта"/>
    <w:link w:val="affff2"/>
    <w:qFormat/>
    <w:rsid w:val="00814B7D"/>
    <w:pPr>
      <w:spacing w:after="120" w:line="288" w:lineRule="auto"/>
      <w:ind w:firstLine="62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2">
    <w:name w:val="Текст пункта Знак"/>
    <w:link w:val="affff1"/>
    <w:rsid w:val="00814B7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3">
    <w:name w:val="Рис"/>
    <w:next w:val="a2"/>
    <w:link w:val="affff4"/>
    <w:rsid w:val="00814B7D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character" w:customStyle="1" w:styleId="affff4">
    <w:name w:val="Рис Знак"/>
    <w:link w:val="affff3"/>
    <w:rsid w:val="00814B7D"/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customStyle="1" w:styleId="affff5">
    <w:name w:val="Рис Имя"/>
    <w:basedOn w:val="affff1"/>
    <w:next w:val="affff3"/>
    <w:link w:val="affff6"/>
    <w:rsid w:val="00814B7D"/>
    <w:pPr>
      <w:spacing w:before="240" w:after="360"/>
      <w:ind w:firstLine="0"/>
      <w:jc w:val="center"/>
    </w:pPr>
  </w:style>
  <w:style w:type="character" w:customStyle="1" w:styleId="affff6">
    <w:name w:val="Рис Имя Знак"/>
    <w:link w:val="affff5"/>
    <w:rsid w:val="00814B7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7">
    <w:name w:val="ГС_ОснТекст_без_отступа"/>
    <w:basedOn w:val="a2"/>
    <w:next w:val="a2"/>
    <w:rsid w:val="00814B7D"/>
    <w:pPr>
      <w:tabs>
        <w:tab w:val="left" w:pos="851"/>
      </w:tabs>
      <w:spacing w:after="60" w:line="360" w:lineRule="auto"/>
      <w:jc w:val="both"/>
    </w:pPr>
    <w:rPr>
      <w:snapToGrid w:val="0"/>
    </w:rPr>
  </w:style>
  <w:style w:type="paragraph" w:customStyle="1" w:styleId="140">
    <w:name w:val="ГС_Название_14пт"/>
    <w:next w:val="a2"/>
    <w:rsid w:val="00814B7D"/>
    <w:pPr>
      <w:spacing w:before="120" w:after="240" w:line="240" w:lineRule="auto"/>
      <w:jc w:val="center"/>
    </w:pPr>
    <w:rPr>
      <w:rFonts w:ascii="Arial" w:eastAsia="Times New Roman" w:hAnsi="Arial" w:cs="Times New Roman"/>
      <w:b/>
      <w:bCs/>
      <w:kern w:val="28"/>
      <w:sz w:val="28"/>
      <w:szCs w:val="28"/>
      <w:lang w:eastAsia="ru-RU"/>
    </w:rPr>
  </w:style>
  <w:style w:type="paragraph" w:customStyle="1" w:styleId="38">
    <w:name w:val="Стиль Заголовок 3"/>
    <w:aliases w:val="ТП Заголовок 3 + Times New Roman"/>
    <w:basedOn w:val="3"/>
    <w:rsid w:val="00814B7D"/>
    <w:pPr>
      <w:keepLines/>
      <w:tabs>
        <w:tab w:val="left" w:pos="720"/>
      </w:tabs>
      <w:spacing w:before="120" w:after="240" w:line="288" w:lineRule="auto"/>
      <w:ind w:left="227" w:firstLine="624"/>
      <w:jc w:val="both"/>
    </w:pPr>
    <w:rPr>
      <w:rFonts w:ascii="Times New Roman" w:eastAsia="Times New Roman" w:hAnsi="Times New Roman"/>
      <w:b/>
      <w:bCs/>
      <w:snapToGrid w:val="0"/>
      <w:lang w:val="ru-RU" w:eastAsia="ru-RU"/>
    </w:rPr>
  </w:style>
  <w:style w:type="character" w:customStyle="1" w:styleId="ListParagraphChar">
    <w:name w:val="List Paragraph Char"/>
    <w:link w:val="17"/>
    <w:locked/>
    <w:rsid w:val="00814B7D"/>
    <w:rPr>
      <w:rFonts w:ascii="Calibri" w:eastAsia="Calibri" w:hAnsi="Calibri" w:cs="Times New Roman"/>
      <w:lang w:eastAsia="ru-RU"/>
    </w:rPr>
  </w:style>
  <w:style w:type="paragraph" w:customStyle="1" w:styleId="2a">
    <w:name w:val="Абзац списка2"/>
    <w:basedOn w:val="a2"/>
    <w:rsid w:val="00814B7D"/>
    <w:pPr>
      <w:ind w:left="720"/>
      <w:contextualSpacing/>
    </w:pPr>
    <w:rPr>
      <w:lang w:val="en-US" w:eastAsia="en-US"/>
    </w:rPr>
  </w:style>
  <w:style w:type="character" w:customStyle="1" w:styleId="1f7">
    <w:name w:val="Список_1) Знак"/>
    <w:link w:val="12"/>
    <w:locked/>
    <w:rsid w:val="00814B7D"/>
    <w:rPr>
      <w:sz w:val="24"/>
      <w:szCs w:val="24"/>
    </w:rPr>
  </w:style>
  <w:style w:type="paragraph" w:customStyle="1" w:styleId="12">
    <w:name w:val="Список_1)"/>
    <w:basedOn w:val="a2"/>
    <w:link w:val="1f7"/>
    <w:rsid w:val="00814B7D"/>
    <w:pPr>
      <w:numPr>
        <w:numId w:val="12"/>
      </w:numPr>
      <w:spacing w:before="120" w:line="360" w:lineRule="auto"/>
      <w:contextualSpacing/>
      <w:jc w:val="both"/>
    </w:pPr>
    <w:rPr>
      <w:rFonts w:asciiTheme="minorHAnsi" w:eastAsiaTheme="minorHAnsi" w:hAnsiTheme="minorHAnsi" w:cstheme="minorBidi"/>
      <w:lang w:eastAsia="en-US"/>
    </w:rPr>
  </w:style>
  <w:style w:type="paragraph" w:customStyle="1" w:styleId="a1">
    <w:name w:val="Список_а)"/>
    <w:basedOn w:val="a2"/>
    <w:autoRedefine/>
    <w:qFormat/>
    <w:rsid w:val="00814B7D"/>
    <w:pPr>
      <w:numPr>
        <w:numId w:val="13"/>
      </w:numPr>
      <w:spacing w:before="120" w:line="360" w:lineRule="auto"/>
      <w:contextualSpacing/>
      <w:jc w:val="both"/>
    </w:pPr>
    <w:rPr>
      <w:lang w:eastAsia="en-US"/>
    </w:rPr>
  </w:style>
  <w:style w:type="table" w:styleId="affff8">
    <w:name w:val="Table Grid"/>
    <w:basedOn w:val="a4"/>
    <w:uiPriority w:val="59"/>
    <w:rsid w:val="00332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9">
    <w:name w:val="Light Grid"/>
    <w:basedOn w:val="a4"/>
    <w:uiPriority w:val="62"/>
    <w:rsid w:val="003326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Normal (Web)" w:uiPriority="0"/>
    <w:lsdException w:name="HTML Cite" w:uiPriority="0"/>
    <w:lsdException w:name="HTML Preformatted" w:uiPriority="0"/>
    <w:lsdException w:name="annotation subject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814B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heading 1"/>
    <w:aliases w:val="ТП Заголовок 1"/>
    <w:basedOn w:val="a2"/>
    <w:next w:val="a2"/>
    <w:link w:val="14"/>
    <w:qFormat/>
    <w:rsid w:val="00814B7D"/>
    <w:pPr>
      <w:keepNext/>
      <w:keepLines/>
      <w:spacing w:before="48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val="x-none"/>
    </w:rPr>
  </w:style>
  <w:style w:type="paragraph" w:styleId="20">
    <w:name w:val="heading 2"/>
    <w:aliases w:val="ç2,H2,h2"/>
    <w:basedOn w:val="a2"/>
    <w:next w:val="a2"/>
    <w:link w:val="22"/>
    <w:qFormat/>
    <w:rsid w:val="00814B7D"/>
    <w:pPr>
      <w:keepNext/>
      <w:keepLines/>
      <w:spacing w:before="200" w:line="276" w:lineRule="auto"/>
      <w:outlineLvl w:val="1"/>
    </w:pPr>
    <w:rPr>
      <w:rFonts w:ascii="Cambria" w:eastAsia="Calibri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aliases w:val="ТП Заголовок 3,H3,(пункт),Пункт,Пункт 3 уровень,3,H3 Char Char Char,h3,Level 3 Topic Heading,Заголовок 3 Знак1,Заголовок 3 Знак Знак,Heading 3 Char1 Знак Знак,Heading 3 Char Char Знак Знак,Heading 3 Char1 Char Char Знак Знак,o"/>
    <w:basedOn w:val="a2"/>
    <w:next w:val="a2"/>
    <w:link w:val="30"/>
    <w:qFormat/>
    <w:rsid w:val="00814B7D"/>
    <w:pPr>
      <w:keepNext/>
      <w:spacing w:before="240" w:after="60"/>
      <w:outlineLvl w:val="2"/>
    </w:pPr>
    <w:rPr>
      <w:rFonts w:ascii="Arial" w:eastAsia="Calibri" w:hAnsi="Arial"/>
      <w:szCs w:val="20"/>
      <w:lang w:val="en-GB" w:eastAsia="x-none"/>
    </w:rPr>
  </w:style>
  <w:style w:type="paragraph" w:styleId="4">
    <w:name w:val="heading 4"/>
    <w:aliases w:val="ТП Заголовок 4,Заголовок 4 (Приложение)"/>
    <w:basedOn w:val="a2"/>
    <w:next w:val="a2"/>
    <w:link w:val="40"/>
    <w:qFormat/>
    <w:rsid w:val="00814B7D"/>
    <w:pPr>
      <w:keepNext/>
      <w:spacing w:before="240" w:after="60"/>
      <w:outlineLvl w:val="3"/>
    </w:pPr>
    <w:rPr>
      <w:rFonts w:ascii="MinioMM_367 RG 585 NO 11 OP" w:eastAsia="Calibri" w:hAnsi="MinioMM_367 RG 585 NO 11 OP"/>
      <w:b/>
      <w:szCs w:val="20"/>
      <w:lang w:val="en-GB" w:eastAsia="x-none"/>
    </w:rPr>
  </w:style>
  <w:style w:type="paragraph" w:styleId="5">
    <w:name w:val="heading 5"/>
    <w:aliases w:val="h5,H5"/>
    <w:basedOn w:val="a2"/>
    <w:next w:val="a2"/>
    <w:link w:val="50"/>
    <w:qFormat/>
    <w:rsid w:val="00814B7D"/>
    <w:pPr>
      <w:numPr>
        <w:numId w:val="4"/>
      </w:numPr>
      <w:tabs>
        <w:tab w:val="clear" w:pos="0"/>
      </w:tabs>
      <w:spacing w:before="240" w:after="60"/>
      <w:outlineLvl w:val="4"/>
    </w:pPr>
    <w:rPr>
      <w:rFonts w:ascii="MinioMM_367 RG 585 NO 11 OP" w:eastAsia="Calibri" w:hAnsi="MinioMM_367 RG 585 NO 11 OP"/>
      <w:sz w:val="20"/>
      <w:szCs w:val="20"/>
      <w:lang w:val="en-GB" w:eastAsia="x-none"/>
    </w:rPr>
  </w:style>
  <w:style w:type="paragraph" w:styleId="60">
    <w:name w:val="heading 6"/>
    <w:aliases w:val=" Знак Знак, Знак, Знак Знак Знак Знак,Заголовок 6 Знак Знак,Заголовок 61,H6,PIM 6,Gliederung6,6,h6"/>
    <w:basedOn w:val="a2"/>
    <w:next w:val="a2"/>
    <w:link w:val="61"/>
    <w:qFormat/>
    <w:rsid w:val="00814B7D"/>
    <w:pPr>
      <w:spacing w:before="240" w:after="60"/>
      <w:outlineLvl w:val="5"/>
    </w:pPr>
    <w:rPr>
      <w:rFonts w:ascii="MinioMM_367 RG 585 NO 11 OP" w:eastAsia="Calibri" w:hAnsi="MinioMM_367 RG 585 NO 11 OP"/>
      <w:i/>
      <w:sz w:val="20"/>
      <w:szCs w:val="20"/>
      <w:lang w:val="en-GB" w:eastAsia="x-none"/>
    </w:rPr>
  </w:style>
  <w:style w:type="paragraph" w:styleId="7">
    <w:name w:val="heading 7"/>
    <w:aliases w:val="PIM 7"/>
    <w:basedOn w:val="a2"/>
    <w:next w:val="a2"/>
    <w:link w:val="70"/>
    <w:qFormat/>
    <w:rsid w:val="00814B7D"/>
    <w:pPr>
      <w:keepNext/>
      <w:jc w:val="right"/>
      <w:outlineLvl w:val="6"/>
    </w:pPr>
    <w:rPr>
      <w:rFonts w:eastAsia="Calibri"/>
      <w:i/>
      <w:color w:val="000000"/>
      <w:sz w:val="20"/>
      <w:szCs w:val="20"/>
      <w:lang w:val="x-none" w:eastAsia="x-none"/>
    </w:rPr>
  </w:style>
  <w:style w:type="paragraph" w:styleId="8">
    <w:name w:val="heading 8"/>
    <w:aliases w:val="Заголовок 8 Знак Знак Знак Знак Знак Знак Знак Знак Знак Знак Знак Знак Знак,Заголовок 8 Знак Знак Знак Знак Знак Знак Знак Знак Знак,Заголовок 8 Знак Знак Знак Знак Знак Знак Знак Знак Знак Знак Знак Знак"/>
    <w:basedOn w:val="a2"/>
    <w:next w:val="a2"/>
    <w:link w:val="80"/>
    <w:qFormat/>
    <w:rsid w:val="00814B7D"/>
    <w:pPr>
      <w:spacing w:before="240" w:after="60"/>
      <w:outlineLvl w:val="7"/>
    </w:pPr>
    <w:rPr>
      <w:rFonts w:ascii="MinioMM_367 RG 585 NO 11 OP" w:eastAsia="Calibri" w:hAnsi="MinioMM_367 RG 585 NO 11 OP"/>
      <w:i/>
      <w:szCs w:val="20"/>
      <w:lang w:val="en-GB" w:eastAsia="x-none"/>
    </w:rPr>
  </w:style>
  <w:style w:type="paragraph" w:styleId="9">
    <w:name w:val="heading 9"/>
    <w:aliases w:val="Заголовок 9 Гост"/>
    <w:basedOn w:val="a2"/>
    <w:next w:val="a2"/>
    <w:link w:val="90"/>
    <w:qFormat/>
    <w:rsid w:val="00814B7D"/>
    <w:pPr>
      <w:tabs>
        <w:tab w:val="num" w:pos="0"/>
      </w:tabs>
      <w:spacing w:before="240" w:after="60" w:line="360" w:lineRule="auto"/>
      <w:jc w:val="both"/>
      <w:outlineLvl w:val="8"/>
    </w:pPr>
    <w:rPr>
      <w:rFonts w:ascii="Arial" w:hAnsi="Arial" w:cs="Arial"/>
      <w:sz w:val="22"/>
      <w:szCs w:val="22"/>
      <w:lang w:eastAsia="ar-SA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4">
    <w:name w:val="Заголовок 1 Знак"/>
    <w:aliases w:val="ТП Заголовок 1 Знак"/>
    <w:basedOn w:val="a3"/>
    <w:link w:val="13"/>
    <w:rsid w:val="00814B7D"/>
    <w:rPr>
      <w:rFonts w:ascii="Cambria" w:eastAsia="Calibri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2">
    <w:name w:val="Заголовок 2 Знак"/>
    <w:aliases w:val="ç2 Знак,H2 Знак,h2 Знак"/>
    <w:basedOn w:val="a3"/>
    <w:link w:val="20"/>
    <w:rsid w:val="00814B7D"/>
    <w:rPr>
      <w:rFonts w:ascii="Cambria" w:eastAsia="Calibri" w:hAnsi="Cambria" w:cs="Times New Roman"/>
      <w:b/>
      <w:bCs/>
      <w:color w:val="4F81BD"/>
      <w:sz w:val="26"/>
      <w:szCs w:val="26"/>
      <w:lang w:val="x-none" w:eastAsia="x-none"/>
    </w:rPr>
  </w:style>
  <w:style w:type="character" w:customStyle="1" w:styleId="30">
    <w:name w:val="Заголовок 3 Знак"/>
    <w:aliases w:val="ТП Заголовок 3 Знак,H3 Знак,(пункт) Знак,Пункт Знак,Пункт 3 уровень Знак,3 Знак,H3 Char Char Char Знак,h3 Знак,Level 3 Topic Heading Знак,Заголовок 3 Знак1 Знак,Заголовок 3 Знак Знак Знак,Heading 3 Char1 Знак Знак Знак,o Знак"/>
    <w:basedOn w:val="a3"/>
    <w:link w:val="3"/>
    <w:rsid w:val="00814B7D"/>
    <w:rPr>
      <w:rFonts w:ascii="Arial" w:eastAsia="Calibri" w:hAnsi="Arial" w:cs="Times New Roman"/>
      <w:sz w:val="24"/>
      <w:szCs w:val="20"/>
      <w:lang w:val="en-GB" w:eastAsia="x-none"/>
    </w:rPr>
  </w:style>
  <w:style w:type="character" w:customStyle="1" w:styleId="40">
    <w:name w:val="Заголовок 4 Знак"/>
    <w:aliases w:val="ТП Заголовок 4 Знак,Заголовок 4 (Приложение) Знак"/>
    <w:basedOn w:val="a3"/>
    <w:link w:val="4"/>
    <w:rsid w:val="00814B7D"/>
    <w:rPr>
      <w:rFonts w:ascii="MinioMM_367 RG 585 NO 11 OP" w:eastAsia="Calibri" w:hAnsi="MinioMM_367 RG 585 NO 11 OP" w:cs="Times New Roman"/>
      <w:b/>
      <w:sz w:val="24"/>
      <w:szCs w:val="20"/>
      <w:lang w:val="en-GB" w:eastAsia="x-none"/>
    </w:rPr>
  </w:style>
  <w:style w:type="character" w:customStyle="1" w:styleId="50">
    <w:name w:val="Заголовок 5 Знак"/>
    <w:aliases w:val="h5 Знак,H5 Знак"/>
    <w:basedOn w:val="a3"/>
    <w:link w:val="5"/>
    <w:rsid w:val="00814B7D"/>
    <w:rPr>
      <w:rFonts w:ascii="MinioMM_367 RG 585 NO 11 OP" w:eastAsia="Calibri" w:hAnsi="MinioMM_367 RG 585 NO 11 OP" w:cs="Times New Roman"/>
      <w:sz w:val="20"/>
      <w:szCs w:val="20"/>
      <w:lang w:val="en-GB" w:eastAsia="x-none"/>
    </w:rPr>
  </w:style>
  <w:style w:type="character" w:customStyle="1" w:styleId="61">
    <w:name w:val="Заголовок 6 Знак"/>
    <w:aliases w:val=" Знак Знак Знак, Знак Знак1, Знак Знак Знак Знак Знак,Заголовок 6 Знак Знак Знак,Заголовок 61 Знак,H6 Знак,PIM 6 Знак,Gliederung6 Знак,6 Знак,h6 Знак"/>
    <w:basedOn w:val="a3"/>
    <w:link w:val="60"/>
    <w:rsid w:val="00814B7D"/>
    <w:rPr>
      <w:rFonts w:ascii="MinioMM_367 RG 585 NO 11 OP" w:eastAsia="Calibri" w:hAnsi="MinioMM_367 RG 585 NO 11 OP" w:cs="Times New Roman"/>
      <w:i/>
      <w:sz w:val="20"/>
      <w:szCs w:val="20"/>
      <w:lang w:val="en-GB" w:eastAsia="x-none"/>
    </w:rPr>
  </w:style>
  <w:style w:type="character" w:customStyle="1" w:styleId="70">
    <w:name w:val="Заголовок 7 Знак"/>
    <w:aliases w:val="PIM 7 Знак"/>
    <w:basedOn w:val="a3"/>
    <w:link w:val="7"/>
    <w:rsid w:val="00814B7D"/>
    <w:rPr>
      <w:rFonts w:ascii="Times New Roman" w:eastAsia="Calibri" w:hAnsi="Times New Roman" w:cs="Times New Roman"/>
      <w:i/>
      <w:color w:val="000000"/>
      <w:sz w:val="20"/>
      <w:szCs w:val="20"/>
      <w:lang w:val="x-none" w:eastAsia="x-none"/>
    </w:rPr>
  </w:style>
  <w:style w:type="character" w:customStyle="1" w:styleId="80">
    <w:name w:val="Заголовок 8 Знак"/>
    <w:aliases w:val="Заголовок 8 Знак Знак Знак Знак Знак Знак Знак Знак Знак Знак Знак Знак Знак Знак,Заголовок 8 Знак Знак Знак Знак Знак Знак Знак Знак Знак Знак,Заголовок 8 Знак Знак Знак Знак Знак Знак Знак Знак Знак Знак Знак Знак Знак1"/>
    <w:basedOn w:val="a3"/>
    <w:link w:val="8"/>
    <w:rsid w:val="00814B7D"/>
    <w:rPr>
      <w:rFonts w:ascii="MinioMM_367 RG 585 NO 11 OP" w:eastAsia="Calibri" w:hAnsi="MinioMM_367 RG 585 NO 11 OP" w:cs="Times New Roman"/>
      <w:i/>
      <w:sz w:val="24"/>
      <w:szCs w:val="20"/>
      <w:lang w:val="en-GB" w:eastAsia="x-none"/>
    </w:rPr>
  </w:style>
  <w:style w:type="character" w:customStyle="1" w:styleId="90">
    <w:name w:val="Заголовок 9 Знак"/>
    <w:aliases w:val="Заголовок 9 Гост Знак"/>
    <w:basedOn w:val="a3"/>
    <w:link w:val="9"/>
    <w:rsid w:val="00814B7D"/>
    <w:rPr>
      <w:rFonts w:ascii="Arial" w:eastAsia="Times New Roman" w:hAnsi="Arial" w:cs="Arial"/>
      <w:lang w:eastAsia="ar-SA"/>
    </w:rPr>
  </w:style>
  <w:style w:type="paragraph" w:styleId="a6">
    <w:name w:val="footnote text"/>
    <w:aliases w:val="Footnote Text ICF"/>
    <w:basedOn w:val="a2"/>
    <w:link w:val="a7"/>
    <w:rsid w:val="00814B7D"/>
    <w:rPr>
      <w:rFonts w:eastAsia="Calibri"/>
      <w:sz w:val="20"/>
      <w:szCs w:val="20"/>
      <w:lang w:val="x-none"/>
    </w:rPr>
  </w:style>
  <w:style w:type="character" w:customStyle="1" w:styleId="a7">
    <w:name w:val="Текст сноски Знак"/>
    <w:aliases w:val="Footnote Text ICF Знак"/>
    <w:basedOn w:val="a3"/>
    <w:link w:val="a6"/>
    <w:rsid w:val="00814B7D"/>
    <w:rPr>
      <w:rFonts w:ascii="Times New Roman" w:eastAsia="Calibri" w:hAnsi="Times New Roman" w:cs="Times New Roman"/>
      <w:sz w:val="20"/>
      <w:szCs w:val="20"/>
      <w:lang w:val="x-none" w:eastAsia="ru-RU"/>
    </w:rPr>
  </w:style>
  <w:style w:type="character" w:styleId="a8">
    <w:name w:val="footnote reference"/>
    <w:rsid w:val="00814B7D"/>
    <w:rPr>
      <w:vertAlign w:val="superscript"/>
    </w:rPr>
  </w:style>
  <w:style w:type="paragraph" w:customStyle="1" w:styleId="15">
    <w:name w:val="Абзац списка1"/>
    <w:basedOn w:val="a2"/>
    <w:rsid w:val="00814B7D"/>
    <w:pPr>
      <w:suppressAutoHyphens/>
      <w:spacing w:after="200" w:line="276" w:lineRule="auto"/>
      <w:ind w:left="720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814B7D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styleId="a9">
    <w:name w:val="header"/>
    <w:basedOn w:val="a2"/>
    <w:link w:val="aa"/>
    <w:rsid w:val="00814B7D"/>
    <w:pPr>
      <w:tabs>
        <w:tab w:val="center" w:pos="4677"/>
        <w:tab w:val="right" w:pos="9355"/>
      </w:tabs>
      <w:ind w:firstLine="851"/>
      <w:jc w:val="both"/>
    </w:pPr>
    <w:rPr>
      <w:sz w:val="26"/>
      <w:szCs w:val="26"/>
      <w:lang w:val="x-none" w:eastAsia="x-none"/>
    </w:rPr>
  </w:style>
  <w:style w:type="character" w:customStyle="1" w:styleId="aa">
    <w:name w:val="Верхний колонтитул Знак"/>
    <w:basedOn w:val="a3"/>
    <w:link w:val="a9"/>
    <w:rsid w:val="00814B7D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styleId="ab">
    <w:name w:val="footer"/>
    <w:basedOn w:val="a2"/>
    <w:link w:val="ac"/>
    <w:rsid w:val="00814B7D"/>
    <w:pPr>
      <w:tabs>
        <w:tab w:val="center" w:pos="4677"/>
        <w:tab w:val="right" w:pos="9355"/>
      </w:tabs>
      <w:ind w:firstLine="851"/>
      <w:jc w:val="both"/>
    </w:pPr>
    <w:rPr>
      <w:sz w:val="26"/>
      <w:szCs w:val="26"/>
      <w:lang w:val="x-none" w:eastAsia="x-none"/>
    </w:rPr>
  </w:style>
  <w:style w:type="character" w:customStyle="1" w:styleId="ac">
    <w:name w:val="Нижний колонтитул Знак"/>
    <w:basedOn w:val="a3"/>
    <w:link w:val="ab"/>
    <w:rsid w:val="00814B7D"/>
    <w:rPr>
      <w:rFonts w:ascii="Times New Roman" w:eastAsia="Times New Roman" w:hAnsi="Times New Roman" w:cs="Times New Roman"/>
      <w:sz w:val="26"/>
      <w:szCs w:val="26"/>
      <w:lang w:val="x-none" w:eastAsia="x-none"/>
    </w:rPr>
  </w:style>
  <w:style w:type="paragraph" w:customStyle="1" w:styleId="16">
    <w:name w:val="Без интервала1"/>
    <w:link w:val="NoSpacingChar"/>
    <w:rsid w:val="00814B7D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link w:val="16"/>
    <w:locked/>
    <w:rsid w:val="00814B7D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Normal (Web)"/>
    <w:basedOn w:val="a2"/>
    <w:rsid w:val="00814B7D"/>
    <w:pPr>
      <w:spacing w:before="100" w:beforeAutospacing="1" w:after="100" w:afterAutospacing="1"/>
    </w:pPr>
    <w:rPr>
      <w:rFonts w:eastAsia="Calibri"/>
    </w:rPr>
  </w:style>
  <w:style w:type="paragraph" w:customStyle="1" w:styleId="17">
    <w:name w:val="Абзац списка1"/>
    <w:basedOn w:val="a2"/>
    <w:link w:val="ListParagraphChar"/>
    <w:rsid w:val="00814B7D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18">
    <w:name w:val="заголовок 1"/>
    <w:basedOn w:val="a2"/>
    <w:next w:val="a2"/>
    <w:rsid w:val="00814B7D"/>
    <w:pPr>
      <w:keepNext/>
      <w:autoSpaceDE w:val="0"/>
      <w:autoSpaceDN w:val="0"/>
      <w:adjustRightInd w:val="0"/>
      <w:jc w:val="center"/>
    </w:pPr>
    <w:rPr>
      <w:rFonts w:eastAsia="Calibri"/>
      <w:b/>
      <w:bCs/>
      <w:sz w:val="28"/>
      <w:szCs w:val="28"/>
    </w:rPr>
  </w:style>
  <w:style w:type="paragraph" w:customStyle="1" w:styleId="ConsPlusNormal">
    <w:name w:val="ConsPlusNormal"/>
    <w:rsid w:val="00814B7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ae">
    <w:name w:val="Hyperlink"/>
    <w:rsid w:val="00814B7D"/>
    <w:rPr>
      <w:color w:val="0000FF"/>
      <w:u w:val="single"/>
    </w:rPr>
  </w:style>
  <w:style w:type="character" w:styleId="af">
    <w:name w:val="Strong"/>
    <w:qFormat/>
    <w:rsid w:val="00814B7D"/>
    <w:rPr>
      <w:rFonts w:cs="Times New Roman"/>
      <w:b/>
      <w:bCs/>
    </w:rPr>
  </w:style>
  <w:style w:type="character" w:customStyle="1" w:styleId="text1">
    <w:name w:val="text1"/>
    <w:rsid w:val="00814B7D"/>
    <w:rPr>
      <w:rFonts w:ascii="Arial" w:hAnsi="Arial" w:cs="Arial"/>
      <w:color w:val="000000"/>
      <w:sz w:val="24"/>
      <w:szCs w:val="24"/>
      <w:u w:val="none"/>
      <w:effect w:val="none"/>
    </w:rPr>
  </w:style>
  <w:style w:type="paragraph" w:styleId="af0">
    <w:name w:val="Body Text"/>
    <w:basedOn w:val="a2"/>
    <w:link w:val="af1"/>
    <w:rsid w:val="00814B7D"/>
    <w:pPr>
      <w:widowControl w:val="0"/>
      <w:suppressAutoHyphens/>
      <w:spacing w:after="120"/>
    </w:pPr>
    <w:rPr>
      <w:rFonts w:ascii="Arial" w:eastAsia="SimSun" w:hAnsi="Arial" w:cs="Mangal"/>
      <w:kern w:val="1"/>
      <w:lang w:val="x-none" w:eastAsia="hi-IN" w:bidi="hi-IN"/>
    </w:rPr>
  </w:style>
  <w:style w:type="character" w:customStyle="1" w:styleId="af1">
    <w:name w:val="Основной текст Знак"/>
    <w:basedOn w:val="a3"/>
    <w:link w:val="af0"/>
    <w:rsid w:val="00814B7D"/>
    <w:rPr>
      <w:rFonts w:ascii="Arial" w:eastAsia="SimSun" w:hAnsi="Arial" w:cs="Mangal"/>
      <w:kern w:val="1"/>
      <w:sz w:val="24"/>
      <w:szCs w:val="24"/>
      <w:lang w:val="x-none" w:eastAsia="hi-IN" w:bidi="hi-IN"/>
    </w:rPr>
  </w:style>
  <w:style w:type="character" w:styleId="af2">
    <w:name w:val="Emphasis"/>
    <w:qFormat/>
    <w:rsid w:val="00814B7D"/>
    <w:rPr>
      <w:i/>
    </w:rPr>
  </w:style>
  <w:style w:type="paragraph" w:customStyle="1" w:styleId="desc">
    <w:name w:val="desc"/>
    <w:basedOn w:val="a2"/>
    <w:rsid w:val="00814B7D"/>
    <w:pPr>
      <w:spacing w:before="100" w:beforeAutospacing="1" w:after="100" w:afterAutospacing="1"/>
    </w:pPr>
    <w:rPr>
      <w:rFonts w:eastAsia="Calibri"/>
    </w:rPr>
  </w:style>
  <w:style w:type="paragraph" w:styleId="af3">
    <w:name w:val="Balloon Text"/>
    <w:basedOn w:val="a2"/>
    <w:link w:val="af4"/>
    <w:rsid w:val="00814B7D"/>
    <w:pPr>
      <w:ind w:firstLine="851"/>
      <w:jc w:val="both"/>
    </w:pPr>
    <w:rPr>
      <w:rFonts w:ascii="Tahoma" w:hAnsi="Tahoma"/>
      <w:sz w:val="16"/>
      <w:szCs w:val="16"/>
      <w:lang w:val="x-none" w:eastAsia="en-US"/>
    </w:rPr>
  </w:style>
  <w:style w:type="character" w:customStyle="1" w:styleId="af4">
    <w:name w:val="Текст выноски Знак"/>
    <w:basedOn w:val="a3"/>
    <w:link w:val="af3"/>
    <w:rsid w:val="00814B7D"/>
    <w:rPr>
      <w:rFonts w:ascii="Tahoma" w:eastAsia="Times New Roman" w:hAnsi="Tahoma" w:cs="Times New Roman"/>
      <w:sz w:val="16"/>
      <w:szCs w:val="16"/>
      <w:lang w:val="x-none"/>
    </w:rPr>
  </w:style>
  <w:style w:type="paragraph" w:styleId="af5">
    <w:name w:val="caption"/>
    <w:basedOn w:val="a2"/>
    <w:next w:val="a2"/>
    <w:qFormat/>
    <w:rsid w:val="00814B7D"/>
    <w:pPr>
      <w:spacing w:after="200"/>
      <w:jc w:val="center"/>
    </w:pPr>
    <w:rPr>
      <w:b/>
      <w:bCs/>
      <w:color w:val="4F81BD"/>
      <w:sz w:val="18"/>
      <w:szCs w:val="18"/>
      <w:lang w:eastAsia="en-US"/>
    </w:rPr>
  </w:style>
  <w:style w:type="paragraph" w:customStyle="1" w:styleId="Heading">
    <w:name w:val="Heading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character" w:styleId="HTML">
    <w:name w:val="HTML Cite"/>
    <w:rsid w:val="00814B7D"/>
    <w:rPr>
      <w:i/>
    </w:rPr>
  </w:style>
  <w:style w:type="character" w:styleId="af6">
    <w:name w:val="page number"/>
    <w:aliases w:val="Page ICF Number"/>
    <w:rsid w:val="00814B7D"/>
    <w:rPr>
      <w:rFonts w:cs="Times New Roman"/>
    </w:rPr>
  </w:style>
  <w:style w:type="paragraph" w:customStyle="1" w:styleId="spc2">
    <w:name w:val="spc 2"/>
    <w:basedOn w:val="a2"/>
    <w:rsid w:val="00814B7D"/>
    <w:pPr>
      <w:tabs>
        <w:tab w:val="decimal" w:pos="567"/>
      </w:tabs>
      <w:spacing w:before="240" w:line="320" w:lineRule="atLeast"/>
    </w:pPr>
    <w:rPr>
      <w:rFonts w:eastAsia="Calibri"/>
      <w:szCs w:val="20"/>
      <w:lang w:val="en-GB"/>
    </w:rPr>
  </w:style>
  <w:style w:type="paragraph" w:customStyle="1" w:styleId="BodyTextStandICF">
    <w:name w:val="Body Text Stand. ICF"/>
    <w:basedOn w:val="a2"/>
    <w:rsid w:val="00814B7D"/>
    <w:pPr>
      <w:spacing w:before="120"/>
    </w:pPr>
    <w:rPr>
      <w:rFonts w:eastAsia="Calibri"/>
      <w:sz w:val="20"/>
      <w:szCs w:val="20"/>
      <w:lang w:val="en-GB"/>
    </w:rPr>
  </w:style>
  <w:style w:type="paragraph" w:customStyle="1" w:styleId="ListnumberedICF">
    <w:name w:val="List numbered ICF"/>
    <w:basedOn w:val="spc2"/>
    <w:rsid w:val="00814B7D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2"/>
    <w:rsid w:val="00814B7D"/>
    <w:pPr>
      <w:keepNext/>
      <w:keepLines/>
      <w:spacing w:before="120" w:after="240"/>
      <w:ind w:left="1134" w:hanging="1134"/>
    </w:pPr>
    <w:rPr>
      <w:rFonts w:eastAsia="Calibri"/>
      <w:b/>
      <w:noProof/>
      <w:kern w:val="28"/>
      <w:sz w:val="40"/>
      <w:szCs w:val="20"/>
    </w:rPr>
  </w:style>
  <w:style w:type="paragraph" w:customStyle="1" w:styleId="ChapterOnelevelListICF">
    <w:name w:val="ChapterOnelevelList ICF"/>
    <w:basedOn w:val="a2"/>
    <w:rsid w:val="00814B7D"/>
    <w:pPr>
      <w:keepNext/>
      <w:keepLines/>
      <w:tabs>
        <w:tab w:val="left" w:pos="1559"/>
      </w:tabs>
      <w:spacing w:after="120"/>
      <w:ind w:left="1559" w:hanging="1559"/>
    </w:pPr>
    <w:rPr>
      <w:rFonts w:ascii="MinioMM_367 RG 585 NO 11 OP" w:eastAsia="Calibri" w:hAnsi="MinioMM_367 RG 585 NO 11 OP"/>
      <w:noProof/>
      <w:szCs w:val="20"/>
    </w:rPr>
  </w:style>
  <w:style w:type="paragraph" w:customStyle="1" w:styleId="DimensionICF">
    <w:name w:val="Dimension ICF"/>
    <w:basedOn w:val="a2"/>
    <w:rsid w:val="00814B7D"/>
    <w:pPr>
      <w:keepNext/>
      <w:keepLines/>
      <w:pageBreakBefore/>
      <w:spacing w:after="120"/>
    </w:pPr>
    <w:rPr>
      <w:rFonts w:ascii="MinioMM_485 SB 585 NO 11 OP" w:eastAsia="Calibri" w:hAnsi="MinioMM_485 SB 585 NO 11 OP"/>
      <w:sz w:val="40"/>
      <w:szCs w:val="20"/>
      <w:lang w:val="en-GB"/>
    </w:rPr>
  </w:style>
  <w:style w:type="paragraph" w:customStyle="1" w:styleId="chapter">
    <w:name w:val="chapter"/>
    <w:basedOn w:val="a2"/>
    <w:rsid w:val="00814B7D"/>
    <w:pPr>
      <w:keepNext/>
      <w:keepLines/>
      <w:spacing w:before="180"/>
    </w:pPr>
    <w:rPr>
      <w:rFonts w:eastAsia="Calibri"/>
      <w:b/>
      <w:i/>
      <w:sz w:val="28"/>
      <w:szCs w:val="20"/>
      <w:lang w:val="en-GB"/>
    </w:rPr>
  </w:style>
  <w:style w:type="paragraph" w:customStyle="1" w:styleId="second">
    <w:name w:val="second"/>
    <w:basedOn w:val="a2"/>
    <w:rsid w:val="00814B7D"/>
    <w:pPr>
      <w:keepNext/>
      <w:keepLines/>
      <w:ind w:left="504" w:hanging="504"/>
    </w:pPr>
    <w:rPr>
      <w:rFonts w:ascii="MinioMM_367 RG 585 NO 11 OP" w:eastAsia="Calibri" w:hAnsi="MinioMM_367 RG 585 NO 11 OP"/>
      <w:sz w:val="20"/>
      <w:szCs w:val="20"/>
      <w:lang w:val="en-GB"/>
    </w:rPr>
  </w:style>
  <w:style w:type="paragraph" w:customStyle="1" w:styleId="Definition1stparaICF">
    <w:name w:val="Definition 1st para ICF"/>
    <w:basedOn w:val="a2"/>
    <w:rsid w:val="00814B7D"/>
    <w:pPr>
      <w:spacing w:before="240"/>
      <w:ind w:left="1440" w:hanging="1440"/>
    </w:pPr>
    <w:rPr>
      <w:rFonts w:eastAsia="Calibri"/>
      <w:i/>
      <w:sz w:val="20"/>
      <w:szCs w:val="20"/>
      <w:lang w:val="en-GB"/>
    </w:rPr>
  </w:style>
  <w:style w:type="paragraph" w:customStyle="1" w:styleId="DH1ICF">
    <w:name w:val="DH1 ICF"/>
    <w:basedOn w:val="13"/>
    <w:rsid w:val="00814B7D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rsid w:val="00814B7D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2"/>
    <w:rsid w:val="00814B7D"/>
    <w:pPr>
      <w:tabs>
        <w:tab w:val="left" w:pos="5528"/>
      </w:tabs>
      <w:ind w:left="675" w:hanging="448"/>
    </w:pPr>
    <w:rPr>
      <w:rFonts w:eastAsia="Calibri"/>
      <w:color w:val="000000"/>
      <w:sz w:val="18"/>
      <w:szCs w:val="20"/>
      <w:lang w:val="en-GB"/>
    </w:rPr>
  </w:style>
  <w:style w:type="paragraph" w:customStyle="1" w:styleId="spc1">
    <w:name w:val="spc 1"/>
    <w:basedOn w:val="a2"/>
    <w:rsid w:val="00814B7D"/>
    <w:pPr>
      <w:tabs>
        <w:tab w:val="decimal" w:pos="567"/>
      </w:tabs>
      <w:spacing w:before="240" w:line="320" w:lineRule="atLeast"/>
      <w:ind w:left="1134"/>
    </w:pPr>
    <w:rPr>
      <w:rFonts w:eastAsia="Calibri"/>
      <w:szCs w:val="20"/>
      <w:lang w:val="en-GB"/>
    </w:rPr>
  </w:style>
  <w:style w:type="paragraph" w:customStyle="1" w:styleId="CoverpageHeading1TitleICF">
    <w:name w:val="Coverpage Heading 1 Title ICF"/>
    <w:basedOn w:val="a2"/>
    <w:rsid w:val="00814B7D"/>
    <w:rPr>
      <w:rFonts w:eastAsia="Calibri"/>
      <w:sz w:val="60"/>
      <w:szCs w:val="20"/>
      <w:lang w:val="en-GB"/>
    </w:rPr>
  </w:style>
  <w:style w:type="paragraph" w:styleId="af7">
    <w:name w:val="Subtitle"/>
    <w:basedOn w:val="a2"/>
    <w:link w:val="af8"/>
    <w:qFormat/>
    <w:rsid w:val="00814B7D"/>
    <w:pPr>
      <w:jc w:val="center"/>
    </w:pPr>
    <w:rPr>
      <w:rFonts w:eastAsia="Calibri"/>
      <w:sz w:val="96"/>
      <w:szCs w:val="20"/>
      <w:lang w:val="en-GB" w:eastAsia="x-none"/>
    </w:rPr>
  </w:style>
  <w:style w:type="character" w:customStyle="1" w:styleId="af8">
    <w:name w:val="Подзаголовок Знак"/>
    <w:basedOn w:val="a3"/>
    <w:link w:val="af7"/>
    <w:rsid w:val="00814B7D"/>
    <w:rPr>
      <w:rFonts w:ascii="Times New Roman" w:eastAsia="Calibri" w:hAnsi="Times New Roman" w:cs="Times New Roman"/>
      <w:sz w:val="96"/>
      <w:szCs w:val="20"/>
      <w:lang w:val="en-GB" w:eastAsia="x-none"/>
    </w:rPr>
  </w:style>
  <w:style w:type="paragraph" w:customStyle="1" w:styleId="table3up">
    <w:name w:val="table 3up"/>
    <w:basedOn w:val="spc2"/>
    <w:autoRedefine/>
    <w:rsid w:val="00814B7D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2"/>
    <w:rsid w:val="00814B7D"/>
    <w:pPr>
      <w:ind w:left="794" w:firstLine="851"/>
    </w:pPr>
    <w:rPr>
      <w:rFonts w:eastAsia="Calibri"/>
      <w:szCs w:val="20"/>
      <w:lang w:val="en-GB"/>
    </w:rPr>
  </w:style>
  <w:style w:type="paragraph" w:customStyle="1" w:styleId="Heading1ICF">
    <w:name w:val="Heading 1 ICF"/>
    <w:basedOn w:val="4"/>
    <w:rsid w:val="00814B7D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2"/>
    <w:rsid w:val="00814B7D"/>
    <w:pPr>
      <w:spacing w:after="120"/>
    </w:pPr>
    <w:rPr>
      <w:rFonts w:eastAsia="Calibri"/>
      <w:sz w:val="20"/>
      <w:szCs w:val="20"/>
      <w:lang w:val="en-GB"/>
    </w:rPr>
  </w:style>
  <w:style w:type="paragraph" w:customStyle="1" w:styleId="IndexPageNoICF">
    <w:name w:val="IndexPageNoICF"/>
    <w:basedOn w:val="a2"/>
    <w:rsid w:val="00814B7D"/>
    <w:pPr>
      <w:jc w:val="right"/>
    </w:pPr>
    <w:rPr>
      <w:rFonts w:eastAsia="Calibri"/>
      <w:sz w:val="20"/>
      <w:szCs w:val="20"/>
      <w:lang w:val="en-GB"/>
    </w:rPr>
  </w:style>
  <w:style w:type="paragraph" w:customStyle="1" w:styleId="Index2ICF">
    <w:name w:val="Index2ICF"/>
    <w:basedOn w:val="a2"/>
    <w:rsid w:val="00814B7D"/>
    <w:pPr>
      <w:spacing w:after="60"/>
      <w:ind w:left="737"/>
    </w:pPr>
    <w:rPr>
      <w:rFonts w:eastAsia="Calibri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rsid w:val="00814B7D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0"/>
    <w:autoRedefine/>
    <w:rsid w:val="00814B7D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2"/>
    <w:rsid w:val="00814B7D"/>
    <w:pPr>
      <w:jc w:val="center"/>
    </w:pPr>
    <w:rPr>
      <w:rFonts w:eastAsia="Calibri"/>
      <w:sz w:val="72"/>
      <w:szCs w:val="20"/>
      <w:lang w:val="en-GB"/>
    </w:rPr>
  </w:style>
  <w:style w:type="paragraph" w:customStyle="1" w:styleId="BulletStandICF">
    <w:name w:val="Bullet Stand. ICF"/>
    <w:basedOn w:val="spc1Bul"/>
    <w:rsid w:val="00814B7D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814B7D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0"/>
    <w:rsid w:val="00814B7D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2"/>
    <w:rsid w:val="00814B7D"/>
    <w:pPr>
      <w:widowControl w:val="0"/>
      <w:spacing w:line="360" w:lineRule="auto"/>
      <w:ind w:left="1503" w:firstLine="720"/>
    </w:pPr>
    <w:rPr>
      <w:rFonts w:eastAsia="Calibri"/>
      <w:szCs w:val="20"/>
      <w:lang w:val="en-US"/>
    </w:rPr>
  </w:style>
  <w:style w:type="paragraph" w:styleId="23">
    <w:name w:val="List Bullet 2"/>
    <w:basedOn w:val="a2"/>
    <w:autoRedefine/>
    <w:rsid w:val="00814B7D"/>
    <w:pPr>
      <w:numPr>
        <w:ilvl w:val="12"/>
      </w:numPr>
      <w:ind w:left="283" w:firstLine="851"/>
    </w:pPr>
    <w:rPr>
      <w:rFonts w:eastAsia="Calibri"/>
      <w:sz w:val="20"/>
      <w:szCs w:val="20"/>
      <w:lang w:val="en-GB"/>
    </w:rPr>
  </w:style>
  <w:style w:type="character" w:customStyle="1" w:styleId="DefinitionComponentsBoxICF">
    <w:name w:val="Definition Components Box  ICF"/>
    <w:rsid w:val="00814B7D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rsid w:val="00814B7D"/>
    <w:pPr>
      <w:ind w:left="720"/>
    </w:pPr>
  </w:style>
  <w:style w:type="paragraph" w:customStyle="1" w:styleId="TabFigHeadingICF">
    <w:name w:val="Tab &amp; Fig Heading ICF"/>
    <w:basedOn w:val="Heading2ICF"/>
    <w:rsid w:val="00814B7D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814B7D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814B7D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814B7D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814B7D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814B7D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2"/>
    <w:rsid w:val="00814B7D"/>
    <w:pPr>
      <w:framePr w:hSpace="187" w:vSpace="187" w:wrap="auto" w:vAnchor="text" w:hAnchor="text" w:y="1"/>
      <w:jc w:val="center"/>
    </w:pPr>
    <w:rPr>
      <w:rFonts w:eastAsia="Calibri"/>
      <w:noProof/>
      <w:sz w:val="16"/>
      <w:szCs w:val="20"/>
    </w:rPr>
  </w:style>
  <w:style w:type="paragraph" w:customStyle="1" w:styleId="def">
    <w:name w:val="def"/>
    <w:basedOn w:val="item2"/>
    <w:autoRedefine/>
    <w:rsid w:val="00814B7D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814B7D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814B7D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2"/>
    <w:rsid w:val="00814B7D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Calibri" w:hAnsi="MinioMM_367 RG 585 NO 11 OP"/>
      <w:b/>
      <w:szCs w:val="20"/>
      <w:lang w:val="en-GB"/>
    </w:rPr>
  </w:style>
  <w:style w:type="paragraph" w:customStyle="1" w:styleId="Definition2nd3rdparaICF">
    <w:name w:val="Definition 2nd &amp; 3rd para ICF"/>
    <w:basedOn w:val="spc2"/>
    <w:rsid w:val="00814B7D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814B7D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814B7D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2"/>
    <w:rsid w:val="00814B7D"/>
    <w:rPr>
      <w:rFonts w:eastAsia="Calibri"/>
      <w:szCs w:val="20"/>
      <w:lang w:val="en-GB"/>
    </w:rPr>
  </w:style>
  <w:style w:type="paragraph" w:customStyle="1" w:styleId="Tab2Heading2ICF">
    <w:name w:val="Tab2 Heading 2 ICF"/>
    <w:basedOn w:val="a2"/>
    <w:rsid w:val="00814B7D"/>
    <w:pPr>
      <w:spacing w:before="60"/>
      <w:jc w:val="center"/>
    </w:pPr>
    <w:rPr>
      <w:rFonts w:eastAsia="Calibri"/>
      <w:sz w:val="18"/>
      <w:szCs w:val="20"/>
      <w:lang w:val="en-GB"/>
    </w:rPr>
  </w:style>
  <w:style w:type="paragraph" w:customStyle="1" w:styleId="Tab2CodesICF">
    <w:name w:val="Tab2 Codes ICF"/>
    <w:basedOn w:val="a2"/>
    <w:rsid w:val="00814B7D"/>
    <w:pPr>
      <w:ind w:right="57"/>
      <w:jc w:val="right"/>
    </w:pPr>
    <w:rPr>
      <w:rFonts w:eastAsia="Calibri"/>
      <w:sz w:val="18"/>
      <w:szCs w:val="20"/>
      <w:lang w:val="en-GB"/>
    </w:rPr>
  </w:style>
  <w:style w:type="paragraph" w:customStyle="1" w:styleId="Tab2DomainsICF">
    <w:name w:val="Tab2 Domains ICF"/>
    <w:basedOn w:val="a2"/>
    <w:rsid w:val="00814B7D"/>
    <w:pPr>
      <w:ind w:left="113"/>
    </w:pPr>
    <w:rPr>
      <w:rFonts w:eastAsia="Calibri"/>
      <w:sz w:val="18"/>
      <w:szCs w:val="20"/>
      <w:lang w:val="en-GB"/>
    </w:rPr>
  </w:style>
  <w:style w:type="paragraph" w:customStyle="1" w:styleId="spc21i">
    <w:name w:val="spc 21i"/>
    <w:basedOn w:val="spc2i"/>
    <w:rsid w:val="00814B7D"/>
    <w:pPr>
      <w:spacing w:before="0"/>
    </w:pPr>
  </w:style>
  <w:style w:type="paragraph" w:customStyle="1" w:styleId="spc2i">
    <w:name w:val="spc 2i"/>
    <w:basedOn w:val="spc2"/>
    <w:rsid w:val="00814B7D"/>
    <w:rPr>
      <w:i/>
    </w:rPr>
  </w:style>
  <w:style w:type="paragraph" w:customStyle="1" w:styleId="ListalphabeticIndent05ICF">
    <w:name w:val="List alphabetic Indent 0.5 ICF"/>
    <w:basedOn w:val="a2"/>
    <w:rsid w:val="00814B7D"/>
    <w:pPr>
      <w:tabs>
        <w:tab w:val="num" w:pos="360"/>
      </w:tabs>
      <w:spacing w:before="120"/>
      <w:ind w:left="360" w:hanging="360"/>
    </w:pPr>
    <w:rPr>
      <w:rFonts w:eastAsia="Calibri"/>
      <w:sz w:val="20"/>
      <w:szCs w:val="20"/>
      <w:lang w:val="en-GB"/>
    </w:rPr>
  </w:style>
  <w:style w:type="paragraph" w:customStyle="1" w:styleId="QualifierTextICF">
    <w:name w:val="Qualifier Text ICF"/>
    <w:basedOn w:val="spc2"/>
    <w:rsid w:val="00814B7D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814B7D"/>
    <w:pPr>
      <w:ind w:left="357"/>
    </w:pPr>
    <w:rPr>
      <w:lang w:val="ru-RU"/>
    </w:rPr>
  </w:style>
  <w:style w:type="paragraph" w:customStyle="1" w:styleId="Tab3HeadingsICF">
    <w:name w:val="Tab3 Headings ICF"/>
    <w:basedOn w:val="a2"/>
    <w:rsid w:val="00814B7D"/>
    <w:pPr>
      <w:spacing w:before="120" w:after="120"/>
    </w:pPr>
    <w:rPr>
      <w:rFonts w:eastAsia="Calibri"/>
      <w:b/>
      <w:sz w:val="16"/>
      <w:szCs w:val="20"/>
      <w:lang w:val="en-GB"/>
    </w:rPr>
  </w:style>
  <w:style w:type="paragraph" w:customStyle="1" w:styleId="Tab3textinsideICF">
    <w:name w:val="Tab3 text inside ICF"/>
    <w:basedOn w:val="a2"/>
    <w:rsid w:val="00814B7D"/>
    <w:pPr>
      <w:spacing w:before="60" w:after="60"/>
    </w:pPr>
    <w:rPr>
      <w:rFonts w:eastAsia="Calibri"/>
      <w:sz w:val="16"/>
      <w:szCs w:val="20"/>
      <w:lang w:val="en-GB"/>
    </w:rPr>
  </w:style>
  <w:style w:type="paragraph" w:customStyle="1" w:styleId="Tab3textexampleICF">
    <w:name w:val="Tab3 text example ICF"/>
    <w:basedOn w:val="Tab3textinsideICF"/>
    <w:rsid w:val="00814B7D"/>
  </w:style>
  <w:style w:type="paragraph" w:styleId="24">
    <w:name w:val="Body Text 2"/>
    <w:basedOn w:val="a2"/>
    <w:link w:val="25"/>
    <w:rsid w:val="00814B7D"/>
    <w:pPr>
      <w:spacing w:before="120" w:after="120"/>
    </w:pPr>
    <w:rPr>
      <w:rFonts w:eastAsia="Calibri"/>
      <w:color w:val="000000"/>
      <w:sz w:val="16"/>
      <w:szCs w:val="20"/>
      <w:lang w:val="x-none" w:eastAsia="x-none"/>
    </w:rPr>
  </w:style>
  <w:style w:type="character" w:customStyle="1" w:styleId="25">
    <w:name w:val="Основной текст 2 Знак"/>
    <w:basedOn w:val="a3"/>
    <w:link w:val="24"/>
    <w:rsid w:val="00814B7D"/>
    <w:rPr>
      <w:rFonts w:ascii="Times New Roman" w:eastAsia="Calibri" w:hAnsi="Times New Roman" w:cs="Times New Roman"/>
      <w:color w:val="000000"/>
      <w:sz w:val="16"/>
      <w:szCs w:val="20"/>
      <w:lang w:val="x-none" w:eastAsia="x-none"/>
    </w:rPr>
  </w:style>
  <w:style w:type="paragraph" w:customStyle="1" w:styleId="SectionCovernote">
    <w:name w:val="Section Cover note"/>
    <w:basedOn w:val="SectionCoverTextICF"/>
    <w:rsid w:val="00814B7D"/>
    <w:rPr>
      <w:sz w:val="32"/>
    </w:rPr>
  </w:style>
  <w:style w:type="paragraph" w:customStyle="1" w:styleId="block">
    <w:name w:val="block"/>
    <w:basedOn w:val="a2"/>
    <w:rsid w:val="00814B7D"/>
    <w:pPr>
      <w:keepNext/>
      <w:keepLines/>
      <w:spacing w:before="120"/>
    </w:pPr>
    <w:rPr>
      <w:rFonts w:eastAsia="Calibri"/>
      <w:b/>
      <w:i/>
      <w:sz w:val="22"/>
      <w:szCs w:val="20"/>
      <w:lang w:val="en-GB"/>
    </w:rPr>
  </w:style>
  <w:style w:type="paragraph" w:customStyle="1" w:styleId="ListCodeICF">
    <w:name w:val="List Code ICF"/>
    <w:basedOn w:val="a9"/>
    <w:rsid w:val="00814B7D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Calibri"/>
      <w:sz w:val="20"/>
      <w:szCs w:val="20"/>
      <w:lang w:val="en-GB" w:eastAsia="ru-RU"/>
    </w:rPr>
  </w:style>
  <w:style w:type="paragraph" w:customStyle="1" w:styleId="DH2AICF">
    <w:name w:val="DH2A ICF"/>
    <w:basedOn w:val="a2"/>
    <w:rsid w:val="00814B7D"/>
    <w:pPr>
      <w:keepNext/>
      <w:suppressAutoHyphens/>
      <w:spacing w:after="60"/>
      <w:outlineLvl w:val="1"/>
    </w:pPr>
    <w:rPr>
      <w:rFonts w:eastAsia="Calibri"/>
      <w:b/>
      <w:noProof/>
      <w:sz w:val="32"/>
      <w:szCs w:val="20"/>
    </w:rPr>
  </w:style>
  <w:style w:type="paragraph" w:customStyle="1" w:styleId="DH2ICF">
    <w:name w:val="DH2 ICF"/>
    <w:basedOn w:val="20"/>
    <w:rsid w:val="00814B7D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2"/>
    <w:rsid w:val="00814B7D"/>
    <w:pPr>
      <w:keepNext/>
      <w:keepLines/>
    </w:pPr>
    <w:rPr>
      <w:rFonts w:eastAsia="Calibri"/>
      <w:sz w:val="20"/>
      <w:szCs w:val="20"/>
      <w:lang w:val="en-GB"/>
    </w:rPr>
  </w:style>
  <w:style w:type="paragraph" w:customStyle="1" w:styleId="DH3ICF">
    <w:name w:val="DH3 ICF"/>
    <w:basedOn w:val="3"/>
    <w:rsid w:val="00814B7D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814B7D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814B7D"/>
    <w:pPr>
      <w:spacing w:after="120"/>
      <w:ind w:left="720"/>
    </w:pPr>
  </w:style>
  <w:style w:type="paragraph" w:customStyle="1" w:styleId="ClNormal3ICF">
    <w:name w:val="ClNormal3 ICF"/>
    <w:basedOn w:val="a2"/>
    <w:rsid w:val="00814B7D"/>
    <w:pPr>
      <w:keepNext/>
      <w:keepLines/>
      <w:spacing w:after="120"/>
      <w:ind w:left="1440"/>
    </w:pPr>
    <w:rPr>
      <w:rFonts w:eastAsia="Calibri"/>
      <w:sz w:val="20"/>
      <w:szCs w:val="20"/>
      <w:lang w:val="en-GB"/>
    </w:rPr>
  </w:style>
  <w:style w:type="paragraph" w:customStyle="1" w:styleId="DH5ICF">
    <w:name w:val="DH5 ICF"/>
    <w:basedOn w:val="5"/>
    <w:rsid w:val="00814B7D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0"/>
    <w:rsid w:val="00814B7D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2"/>
    <w:rsid w:val="00814B7D"/>
    <w:pPr>
      <w:keepNext/>
      <w:keepLines/>
      <w:spacing w:after="120"/>
      <w:ind w:left="2160"/>
    </w:pPr>
    <w:rPr>
      <w:rFonts w:eastAsia="Calibri"/>
      <w:sz w:val="20"/>
      <w:szCs w:val="20"/>
      <w:lang w:val="en-GB"/>
    </w:rPr>
  </w:style>
  <w:style w:type="paragraph" w:customStyle="1" w:styleId="Heading2aAppICF">
    <w:name w:val="Heading 2a App. ICF"/>
    <w:basedOn w:val="4"/>
    <w:rsid w:val="00814B7D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814B7D"/>
    <w:rPr>
      <w:rFonts w:ascii="Times New Roman" w:hAnsi="Times New Roman"/>
      <w:b/>
      <w:i/>
      <w:sz w:val="20"/>
    </w:rPr>
  </w:style>
  <w:style w:type="paragraph" w:styleId="26">
    <w:name w:val="Body Text Indent 2"/>
    <w:basedOn w:val="a2"/>
    <w:link w:val="27"/>
    <w:rsid w:val="00814B7D"/>
    <w:pPr>
      <w:keepNext/>
      <w:keepLines/>
      <w:ind w:left="1746"/>
    </w:pPr>
    <w:rPr>
      <w:rFonts w:ascii="MinioMM_367 RG 585 NO 11 OP" w:eastAsia="Calibri" w:hAnsi="MinioMM_367 RG 585 NO 11 OP"/>
      <w:noProof/>
      <w:szCs w:val="20"/>
      <w:lang w:val="x-none" w:eastAsia="x-none"/>
    </w:rPr>
  </w:style>
  <w:style w:type="character" w:customStyle="1" w:styleId="27">
    <w:name w:val="Основной текст с отступом 2 Знак"/>
    <w:basedOn w:val="a3"/>
    <w:link w:val="26"/>
    <w:rsid w:val="00814B7D"/>
    <w:rPr>
      <w:rFonts w:ascii="MinioMM_367 RG 585 NO 11 OP" w:eastAsia="Calibri" w:hAnsi="MinioMM_367 RG 585 NO 11 OP" w:cs="Times New Roman"/>
      <w:noProof/>
      <w:sz w:val="24"/>
      <w:szCs w:val="20"/>
      <w:lang w:val="x-none" w:eastAsia="x-none"/>
    </w:rPr>
  </w:style>
  <w:style w:type="paragraph" w:customStyle="1" w:styleId="ListBulletIndentICF">
    <w:name w:val="List Bullet Indent ICF"/>
    <w:basedOn w:val="a2"/>
    <w:rsid w:val="00814B7D"/>
    <w:pPr>
      <w:tabs>
        <w:tab w:val="num" w:pos="644"/>
      </w:tabs>
      <w:spacing w:line="320" w:lineRule="atLeast"/>
      <w:ind w:firstLine="284"/>
    </w:pPr>
    <w:rPr>
      <w:rFonts w:eastAsia="Calibri"/>
      <w:sz w:val="20"/>
      <w:szCs w:val="20"/>
      <w:lang w:val="en-GB"/>
    </w:rPr>
  </w:style>
  <w:style w:type="paragraph" w:customStyle="1" w:styleId="ListBulletParaspaceICF">
    <w:name w:val="List Bullet Para space ICF"/>
    <w:basedOn w:val="a2"/>
    <w:rsid w:val="00814B7D"/>
    <w:pPr>
      <w:tabs>
        <w:tab w:val="num" w:pos="360"/>
      </w:tabs>
      <w:spacing w:before="200"/>
      <w:ind w:left="357" w:hanging="357"/>
    </w:pPr>
    <w:rPr>
      <w:rFonts w:eastAsia="Calibri"/>
      <w:sz w:val="20"/>
      <w:szCs w:val="20"/>
      <w:lang w:val="en-GB"/>
    </w:rPr>
  </w:style>
  <w:style w:type="paragraph" w:customStyle="1" w:styleId="ListCodeIndentICF">
    <w:name w:val="List Code Indent ICF"/>
    <w:basedOn w:val="a2"/>
    <w:rsid w:val="00814B7D"/>
    <w:pPr>
      <w:tabs>
        <w:tab w:val="left" w:pos="822"/>
        <w:tab w:val="left" w:pos="2552"/>
      </w:tabs>
      <w:spacing w:before="240"/>
      <w:ind w:firstLine="113"/>
    </w:pPr>
    <w:rPr>
      <w:rFonts w:eastAsia="Calibri"/>
      <w:sz w:val="18"/>
      <w:szCs w:val="20"/>
      <w:lang w:val="en-GB"/>
    </w:rPr>
  </w:style>
  <w:style w:type="paragraph" w:customStyle="1" w:styleId="ListCodeIndent2ndICF">
    <w:name w:val="List Code Indent2nd ICF"/>
    <w:basedOn w:val="ListCodeIndentICF"/>
    <w:rsid w:val="00814B7D"/>
    <w:pPr>
      <w:spacing w:before="0"/>
    </w:pPr>
  </w:style>
  <w:style w:type="paragraph" w:customStyle="1" w:styleId="Heading4ItalicICF">
    <w:name w:val="Heading 4 Italic ICF"/>
    <w:basedOn w:val="8"/>
    <w:rsid w:val="00814B7D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2"/>
    <w:rsid w:val="00814B7D"/>
    <w:pPr>
      <w:spacing w:before="60"/>
    </w:pPr>
    <w:rPr>
      <w:rFonts w:eastAsia="Calibri"/>
      <w:sz w:val="20"/>
      <w:szCs w:val="20"/>
      <w:lang w:val="en-GB"/>
    </w:rPr>
  </w:style>
  <w:style w:type="paragraph" w:customStyle="1" w:styleId="ListComponentsICF">
    <w:name w:val="List Components ICF"/>
    <w:basedOn w:val="a2"/>
    <w:rsid w:val="00814B7D"/>
    <w:pPr>
      <w:ind w:left="720"/>
    </w:pPr>
    <w:rPr>
      <w:rFonts w:eastAsia="Calibri"/>
      <w:sz w:val="20"/>
      <w:szCs w:val="20"/>
      <w:lang w:val="en-GB"/>
    </w:rPr>
  </w:style>
  <w:style w:type="paragraph" w:customStyle="1" w:styleId="ListcodeexamplesICF">
    <w:name w:val="List code examples ICF"/>
    <w:basedOn w:val="a2"/>
    <w:rsid w:val="00814B7D"/>
    <w:rPr>
      <w:rFonts w:eastAsia="Calibri"/>
      <w:sz w:val="16"/>
      <w:szCs w:val="20"/>
      <w:lang w:val="en-GB"/>
    </w:rPr>
  </w:style>
  <w:style w:type="character" w:customStyle="1" w:styleId="SemiBoldICF">
    <w:name w:val="Semi Bold ICF"/>
    <w:rsid w:val="00814B7D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2"/>
    <w:rsid w:val="00814B7D"/>
    <w:pPr>
      <w:outlineLvl w:val="0"/>
    </w:pPr>
    <w:rPr>
      <w:rFonts w:eastAsia="Calibri"/>
      <w:b/>
      <w:sz w:val="18"/>
      <w:szCs w:val="20"/>
      <w:lang w:val="en-GB"/>
    </w:rPr>
  </w:style>
  <w:style w:type="paragraph" w:customStyle="1" w:styleId="Tab1AppTextICF">
    <w:name w:val="Tab1AppText ICF"/>
    <w:basedOn w:val="210"/>
    <w:rsid w:val="00814B7D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2"/>
    <w:rsid w:val="00814B7D"/>
    <w:pPr>
      <w:spacing w:before="240"/>
      <w:ind w:left="284"/>
    </w:pPr>
    <w:rPr>
      <w:rFonts w:eastAsia="Calibri"/>
      <w:sz w:val="20"/>
      <w:szCs w:val="20"/>
      <w:lang w:val="en-GB"/>
    </w:rPr>
  </w:style>
  <w:style w:type="paragraph" w:customStyle="1" w:styleId="Annex10TranslatorICF">
    <w:name w:val="Annex 10 Translator ICF"/>
    <w:basedOn w:val="a2"/>
    <w:rsid w:val="00814B7D"/>
    <w:pPr>
      <w:ind w:left="284"/>
    </w:pPr>
    <w:rPr>
      <w:rFonts w:eastAsia="Calibri"/>
      <w:sz w:val="20"/>
      <w:szCs w:val="20"/>
      <w:lang w:val="en-GB"/>
    </w:rPr>
  </w:style>
  <w:style w:type="paragraph" w:customStyle="1" w:styleId="BodyTextIndent1stparaBoldICF">
    <w:name w:val="Body Text Indent 1st para Bold ICF"/>
    <w:basedOn w:val="item2"/>
    <w:rsid w:val="00814B7D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2"/>
    <w:rsid w:val="00814B7D"/>
    <w:pPr>
      <w:ind w:firstLine="567"/>
    </w:pPr>
    <w:rPr>
      <w:rFonts w:eastAsia="Calibri"/>
      <w:sz w:val="20"/>
      <w:szCs w:val="20"/>
      <w:lang w:val="en-GB"/>
    </w:rPr>
  </w:style>
  <w:style w:type="paragraph" w:customStyle="1" w:styleId="HeaderICF">
    <w:name w:val="Header ICF"/>
    <w:basedOn w:val="a9"/>
    <w:rsid w:val="00814B7D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Calibri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b"/>
    <w:rsid w:val="00814B7D"/>
    <w:pPr>
      <w:framePr w:wrap="auto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Calibri"/>
      <w:sz w:val="16"/>
      <w:szCs w:val="20"/>
      <w:lang w:val="en-GB" w:eastAsia="ru-RU"/>
    </w:rPr>
  </w:style>
  <w:style w:type="paragraph" w:customStyle="1" w:styleId="Picture2">
    <w:name w:val="Picture 2"/>
    <w:basedOn w:val="a2"/>
    <w:rsid w:val="00814B7D"/>
    <w:pPr>
      <w:spacing w:before="200"/>
      <w:jc w:val="center"/>
    </w:pPr>
    <w:rPr>
      <w:rFonts w:ascii="Arial" w:eastAsia="Calibri" w:hAnsi="Arial"/>
      <w:sz w:val="22"/>
      <w:szCs w:val="20"/>
      <w:lang w:val="fr-CH"/>
    </w:rPr>
  </w:style>
  <w:style w:type="paragraph" w:customStyle="1" w:styleId="Fig1TextICF">
    <w:name w:val="Fig1 Text ICF"/>
    <w:basedOn w:val="a2"/>
    <w:rsid w:val="00814B7D"/>
    <w:pPr>
      <w:jc w:val="center"/>
    </w:pPr>
    <w:rPr>
      <w:rFonts w:eastAsia="Calibri"/>
      <w:sz w:val="16"/>
      <w:szCs w:val="20"/>
      <w:lang w:val="en-GB"/>
    </w:rPr>
  </w:style>
  <w:style w:type="paragraph" w:styleId="31">
    <w:name w:val="Body Text 3"/>
    <w:basedOn w:val="a2"/>
    <w:link w:val="32"/>
    <w:rsid w:val="00814B7D"/>
    <w:pPr>
      <w:jc w:val="right"/>
    </w:pPr>
    <w:rPr>
      <w:rFonts w:eastAsia="Calibri"/>
      <w:i/>
      <w:color w:val="000000"/>
      <w:sz w:val="20"/>
      <w:szCs w:val="20"/>
      <w:lang w:val="x-none" w:eastAsia="x-none"/>
    </w:rPr>
  </w:style>
  <w:style w:type="character" w:customStyle="1" w:styleId="32">
    <w:name w:val="Основной текст 3 Знак"/>
    <w:basedOn w:val="a3"/>
    <w:link w:val="31"/>
    <w:rsid w:val="00814B7D"/>
    <w:rPr>
      <w:rFonts w:ascii="Times New Roman" w:eastAsia="Calibri" w:hAnsi="Times New Roman" w:cs="Times New Roman"/>
      <w:i/>
      <w:color w:val="000000"/>
      <w:sz w:val="20"/>
      <w:szCs w:val="20"/>
      <w:lang w:val="x-none" w:eastAsia="x-none"/>
    </w:rPr>
  </w:style>
  <w:style w:type="paragraph" w:customStyle="1" w:styleId="Textbox1ICF">
    <w:name w:val="Textbox1 ICF"/>
    <w:basedOn w:val="a2"/>
    <w:rsid w:val="00814B7D"/>
    <w:pPr>
      <w:spacing w:before="120" w:after="120"/>
    </w:pPr>
    <w:rPr>
      <w:rFonts w:eastAsia="Calibri"/>
      <w:sz w:val="18"/>
      <w:szCs w:val="20"/>
      <w:lang w:val="en-GB"/>
    </w:rPr>
  </w:style>
  <w:style w:type="paragraph" w:customStyle="1" w:styleId="Textboxd1ICF">
    <w:name w:val="Textboxd1 ICF"/>
    <w:basedOn w:val="Textbox1ICF"/>
    <w:rsid w:val="00814B7D"/>
    <w:pPr>
      <w:spacing w:before="60" w:after="60"/>
    </w:pPr>
  </w:style>
  <w:style w:type="character" w:customStyle="1" w:styleId="af9">
    <w:name w:val="Текст примечания Знак"/>
    <w:link w:val="afa"/>
    <w:locked/>
    <w:rsid w:val="00814B7D"/>
    <w:rPr>
      <w:rFonts w:ascii="MinioMM_367 RG 585 NO 11 OP" w:hAnsi="MinioMM_367 RG 585 NO 11 OP"/>
      <w:sz w:val="24"/>
      <w:lang w:val="en-GB" w:eastAsia="x-none"/>
    </w:rPr>
  </w:style>
  <w:style w:type="paragraph" w:styleId="afa">
    <w:name w:val="annotation text"/>
    <w:basedOn w:val="a2"/>
    <w:link w:val="af9"/>
    <w:rsid w:val="00814B7D"/>
    <w:rPr>
      <w:rFonts w:ascii="MinioMM_367 RG 585 NO 11 OP" w:eastAsiaTheme="minorHAnsi" w:hAnsi="MinioMM_367 RG 585 NO 11 OP" w:cstheme="minorBidi"/>
      <w:szCs w:val="22"/>
      <w:lang w:val="en-GB" w:eastAsia="x-none"/>
    </w:rPr>
  </w:style>
  <w:style w:type="character" w:customStyle="1" w:styleId="19">
    <w:name w:val="Текст примечания Знак1"/>
    <w:basedOn w:val="a3"/>
    <w:rsid w:val="00814B7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converted-space">
    <w:name w:val="apple-converted-space"/>
    <w:rsid w:val="00814B7D"/>
  </w:style>
  <w:style w:type="paragraph" w:customStyle="1" w:styleId="bold">
    <w:name w:val="bold"/>
    <w:basedOn w:val="a2"/>
    <w:rsid w:val="00814B7D"/>
    <w:pPr>
      <w:spacing w:before="100" w:beforeAutospacing="1" w:after="100" w:afterAutospacing="1"/>
    </w:pPr>
    <w:rPr>
      <w:rFonts w:ascii="Arial" w:eastAsia="Calibri" w:hAnsi="Arial" w:cs="Arial"/>
      <w:b/>
      <w:bCs/>
      <w:sz w:val="18"/>
      <w:szCs w:val="18"/>
    </w:rPr>
  </w:style>
  <w:style w:type="paragraph" w:customStyle="1" w:styleId="text">
    <w:name w:val="text"/>
    <w:basedOn w:val="a2"/>
    <w:rsid w:val="00814B7D"/>
    <w:pPr>
      <w:spacing w:before="100" w:beforeAutospacing="1" w:after="100" w:afterAutospacing="1"/>
    </w:pPr>
    <w:rPr>
      <w:rFonts w:ascii="Arial" w:eastAsia="Calibri" w:hAnsi="Arial" w:cs="Arial"/>
      <w:sz w:val="18"/>
      <w:szCs w:val="18"/>
    </w:rPr>
  </w:style>
  <w:style w:type="paragraph" w:customStyle="1" w:styleId="CharCharChar">
    <w:name w:val="Char Char Char"/>
    <w:basedOn w:val="a2"/>
    <w:rsid w:val="00814B7D"/>
    <w:pPr>
      <w:spacing w:after="160" w:line="240" w:lineRule="exact"/>
    </w:pPr>
    <w:rPr>
      <w:rFonts w:ascii="Arial" w:eastAsia="Calibri" w:hAnsi="Arial" w:cs="Arial"/>
      <w:sz w:val="20"/>
      <w:szCs w:val="20"/>
      <w:lang w:val="en-US" w:eastAsia="en-US"/>
    </w:rPr>
  </w:style>
  <w:style w:type="character" w:customStyle="1" w:styleId="titleclass">
    <w:name w:val="titleclass"/>
    <w:rsid w:val="00814B7D"/>
  </w:style>
  <w:style w:type="character" w:customStyle="1" w:styleId="descriptionclass">
    <w:name w:val="descriptionclass"/>
    <w:rsid w:val="00814B7D"/>
  </w:style>
  <w:style w:type="character" w:customStyle="1" w:styleId="afb">
    <w:name w:val="Схема документа Знак"/>
    <w:link w:val="afc"/>
    <w:locked/>
    <w:rsid w:val="00814B7D"/>
    <w:rPr>
      <w:rFonts w:ascii="Tahoma" w:hAnsi="Tahoma"/>
      <w:sz w:val="16"/>
    </w:rPr>
  </w:style>
  <w:style w:type="paragraph" w:styleId="afc">
    <w:name w:val="Document Map"/>
    <w:basedOn w:val="a2"/>
    <w:link w:val="afb"/>
    <w:rsid w:val="00814B7D"/>
    <w:pPr>
      <w:spacing w:line="360" w:lineRule="auto"/>
      <w:ind w:firstLine="851"/>
      <w:jc w:val="both"/>
    </w:pPr>
    <w:rPr>
      <w:rFonts w:ascii="Tahoma" w:eastAsiaTheme="minorHAnsi" w:hAnsi="Tahoma" w:cstheme="minorBidi"/>
      <w:sz w:val="16"/>
      <w:szCs w:val="22"/>
      <w:lang w:eastAsia="en-US"/>
    </w:rPr>
  </w:style>
  <w:style w:type="character" w:customStyle="1" w:styleId="1a">
    <w:name w:val="Схема документа Знак1"/>
    <w:basedOn w:val="a3"/>
    <w:rsid w:val="00814B7D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814B7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PlusNonformat">
    <w:name w:val="ConsPlusNonformat"/>
    <w:link w:val="ConsPlusNonformat0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814B7D"/>
    <w:rPr>
      <w:rFonts w:ascii="Courier New" w:eastAsia="Calibri" w:hAnsi="Courier New" w:cs="Courier New"/>
      <w:sz w:val="20"/>
      <w:szCs w:val="20"/>
      <w:lang w:eastAsia="ru-RU"/>
    </w:rPr>
  </w:style>
  <w:style w:type="character" w:styleId="afd">
    <w:name w:val="FollowedHyperlink"/>
    <w:rsid w:val="00814B7D"/>
    <w:rPr>
      <w:color w:val="800080"/>
      <w:u w:val="single"/>
    </w:rPr>
  </w:style>
  <w:style w:type="character" w:customStyle="1" w:styleId="gray">
    <w:name w:val="gray"/>
    <w:rsid w:val="00814B7D"/>
    <w:rPr>
      <w:rFonts w:cs="Times New Roman"/>
    </w:rPr>
  </w:style>
  <w:style w:type="character" w:customStyle="1" w:styleId="Absatz-Standardschriftart">
    <w:name w:val="Absatz-Standardschriftart"/>
    <w:rsid w:val="00814B7D"/>
  </w:style>
  <w:style w:type="character" w:customStyle="1" w:styleId="apple-style-span">
    <w:name w:val="apple-style-span"/>
    <w:rsid w:val="00814B7D"/>
    <w:rPr>
      <w:rFonts w:cs="Times New Roman"/>
    </w:rPr>
  </w:style>
  <w:style w:type="paragraph" w:customStyle="1" w:styleId="Preformat">
    <w:name w:val="Preformat"/>
    <w:rsid w:val="00814B7D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2"/>
    <w:rsid w:val="00814B7D"/>
    <w:pPr>
      <w:spacing w:before="100" w:beforeAutospacing="1" w:after="100" w:afterAutospacing="1"/>
    </w:pPr>
    <w:rPr>
      <w:rFonts w:eastAsia="Calibri"/>
    </w:rPr>
  </w:style>
  <w:style w:type="paragraph" w:customStyle="1" w:styleId="afe">
    <w:name w:val="мой"/>
    <w:basedOn w:val="a2"/>
    <w:autoRedefine/>
    <w:rsid w:val="00814B7D"/>
    <w:pPr>
      <w:ind w:left="-10" w:firstLine="10"/>
      <w:jc w:val="center"/>
    </w:pPr>
    <w:rPr>
      <w:rFonts w:eastAsia="Calibri"/>
      <w:bCs/>
    </w:rPr>
  </w:style>
  <w:style w:type="paragraph" w:styleId="aff">
    <w:name w:val="Body Text Indent"/>
    <w:basedOn w:val="a2"/>
    <w:link w:val="aff0"/>
    <w:rsid w:val="00814B7D"/>
    <w:pPr>
      <w:spacing w:after="120" w:line="276" w:lineRule="auto"/>
      <w:ind w:left="283"/>
    </w:pPr>
    <w:rPr>
      <w:rFonts w:ascii="Calibri" w:hAnsi="Calibri"/>
      <w:sz w:val="20"/>
      <w:szCs w:val="20"/>
      <w:lang w:val="x-none" w:eastAsia="x-none"/>
    </w:rPr>
  </w:style>
  <w:style w:type="character" w:customStyle="1" w:styleId="aff0">
    <w:name w:val="Основной текст с отступом Знак"/>
    <w:basedOn w:val="a3"/>
    <w:link w:val="aff"/>
    <w:rsid w:val="00814B7D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customStyle="1" w:styleId="aff1">
    <w:name w:val="Обращение"/>
    <w:basedOn w:val="a2"/>
    <w:next w:val="a2"/>
    <w:rsid w:val="00814B7D"/>
    <w:pPr>
      <w:spacing w:before="240" w:after="120"/>
      <w:jc w:val="center"/>
    </w:pPr>
    <w:rPr>
      <w:rFonts w:eastAsia="Calibri"/>
      <w:b/>
      <w:sz w:val="26"/>
      <w:szCs w:val="20"/>
    </w:rPr>
  </w:style>
  <w:style w:type="character" w:customStyle="1" w:styleId="HTML0">
    <w:name w:val="Стандартный HTML Знак"/>
    <w:link w:val="HTML1"/>
    <w:locked/>
    <w:rsid w:val="00814B7D"/>
    <w:rPr>
      <w:rFonts w:ascii="Courier New" w:hAnsi="Courier New"/>
    </w:rPr>
  </w:style>
  <w:style w:type="paragraph" w:styleId="HTML1">
    <w:name w:val="HTML Preformatted"/>
    <w:basedOn w:val="a2"/>
    <w:link w:val="HTML0"/>
    <w:rsid w:val="00814B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HAnsi" w:hAnsi="Courier New" w:cstheme="minorBidi"/>
      <w:sz w:val="22"/>
      <w:szCs w:val="22"/>
      <w:lang w:eastAsia="en-US"/>
    </w:rPr>
  </w:style>
  <w:style w:type="character" w:customStyle="1" w:styleId="HTML10">
    <w:name w:val="Стандартный HTML Знак1"/>
    <w:basedOn w:val="a3"/>
    <w:rsid w:val="00814B7D"/>
    <w:rPr>
      <w:rFonts w:ascii="Consolas" w:eastAsia="Times New Roman" w:hAnsi="Consolas" w:cs="Consolas"/>
      <w:sz w:val="20"/>
      <w:szCs w:val="20"/>
      <w:lang w:eastAsia="ru-RU"/>
    </w:rPr>
  </w:style>
  <w:style w:type="character" w:customStyle="1" w:styleId="aff2">
    <w:name w:val="Гипертекстовая ссылка"/>
    <w:rsid w:val="00814B7D"/>
    <w:rPr>
      <w:color w:val="008000"/>
    </w:rPr>
  </w:style>
  <w:style w:type="paragraph" w:customStyle="1" w:styleId="Default">
    <w:name w:val="Default"/>
    <w:rsid w:val="00814B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b">
    <w:name w:val="Знак1"/>
    <w:basedOn w:val="a2"/>
    <w:rsid w:val="00814B7D"/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ff3">
    <w:name w:val="Активная гипертекстовая ссылка"/>
    <w:rsid w:val="00814B7D"/>
    <w:rPr>
      <w:color w:val="008000"/>
      <w:u w:val="single"/>
    </w:rPr>
  </w:style>
  <w:style w:type="paragraph" w:styleId="33">
    <w:name w:val="Body Text Indent 3"/>
    <w:basedOn w:val="a2"/>
    <w:link w:val="34"/>
    <w:rsid w:val="00814B7D"/>
    <w:pPr>
      <w:spacing w:after="120"/>
      <w:ind w:left="283"/>
    </w:pPr>
    <w:rPr>
      <w:rFonts w:eastAsia="Calibri"/>
      <w:sz w:val="16"/>
      <w:szCs w:val="16"/>
      <w:lang w:val="x-none" w:eastAsia="x-none"/>
    </w:rPr>
  </w:style>
  <w:style w:type="character" w:customStyle="1" w:styleId="34">
    <w:name w:val="Основной текст с отступом 3 Знак"/>
    <w:basedOn w:val="a3"/>
    <w:link w:val="33"/>
    <w:rsid w:val="00814B7D"/>
    <w:rPr>
      <w:rFonts w:ascii="Times New Roman" w:eastAsia="Calibri" w:hAnsi="Times New Roman" w:cs="Times New Roman"/>
      <w:sz w:val="16"/>
      <w:szCs w:val="16"/>
      <w:lang w:val="x-none" w:eastAsia="x-none"/>
    </w:rPr>
  </w:style>
  <w:style w:type="paragraph" w:customStyle="1" w:styleId="HEADERTEXT">
    <w:name w:val=".HEADERTEXT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2B4279"/>
      <w:lang w:eastAsia="ru-RU"/>
    </w:rPr>
  </w:style>
  <w:style w:type="paragraph" w:customStyle="1" w:styleId="ConsNormal">
    <w:name w:val="ConsNormal"/>
    <w:rsid w:val="00814B7D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814B7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ff4">
    <w:name w:val="endnote text"/>
    <w:basedOn w:val="a2"/>
    <w:link w:val="aff5"/>
    <w:rsid w:val="00814B7D"/>
    <w:pPr>
      <w:spacing w:line="360" w:lineRule="auto"/>
      <w:ind w:firstLine="851"/>
      <w:jc w:val="both"/>
    </w:pPr>
    <w:rPr>
      <w:sz w:val="20"/>
      <w:szCs w:val="20"/>
      <w:lang w:val="x-none" w:eastAsia="en-US"/>
    </w:rPr>
  </w:style>
  <w:style w:type="character" w:customStyle="1" w:styleId="aff5">
    <w:name w:val="Текст концевой сноски Знак"/>
    <w:basedOn w:val="a3"/>
    <w:link w:val="aff4"/>
    <w:rsid w:val="00814B7D"/>
    <w:rPr>
      <w:rFonts w:ascii="Times New Roman" w:eastAsia="Times New Roman" w:hAnsi="Times New Roman" w:cs="Times New Roman"/>
      <w:sz w:val="20"/>
      <w:szCs w:val="20"/>
      <w:lang w:val="x-none"/>
    </w:rPr>
  </w:style>
  <w:style w:type="character" w:styleId="aff6">
    <w:name w:val="endnote reference"/>
    <w:rsid w:val="00814B7D"/>
    <w:rPr>
      <w:vertAlign w:val="superscript"/>
    </w:rPr>
  </w:style>
  <w:style w:type="numbering" w:customStyle="1" w:styleId="1c">
    <w:name w:val="Нет списка1"/>
    <w:next w:val="a5"/>
    <w:semiHidden/>
    <w:unhideWhenUsed/>
    <w:rsid w:val="00814B7D"/>
  </w:style>
  <w:style w:type="character" w:customStyle="1" w:styleId="WW8Num1z0">
    <w:name w:val="WW8Num1z0"/>
    <w:rsid w:val="00814B7D"/>
    <w:rPr>
      <w:rFonts w:ascii="Times New Roman" w:hAnsi="Times New Roman" w:cs="Times New Roman"/>
    </w:rPr>
  </w:style>
  <w:style w:type="character" w:customStyle="1" w:styleId="WW8Num4z1">
    <w:name w:val="WW8Num4z1"/>
    <w:rsid w:val="00814B7D"/>
    <w:rPr>
      <w:rFonts w:ascii="Times New Roman" w:hAnsi="Times New Roman"/>
      <w:sz w:val="24"/>
    </w:rPr>
  </w:style>
  <w:style w:type="character" w:customStyle="1" w:styleId="WW8Num4z2">
    <w:name w:val="WW8Num4z2"/>
    <w:rsid w:val="00814B7D"/>
    <w:rPr>
      <w:rFonts w:ascii="Times New Roman" w:hAnsi="Times New Roman"/>
    </w:rPr>
  </w:style>
  <w:style w:type="character" w:customStyle="1" w:styleId="WW8Num5z0">
    <w:name w:val="WW8Num5z0"/>
    <w:rsid w:val="00814B7D"/>
    <w:rPr>
      <w:rFonts w:ascii="Symbol" w:hAnsi="Symbol"/>
    </w:rPr>
  </w:style>
  <w:style w:type="character" w:customStyle="1" w:styleId="WW8Num5z2">
    <w:name w:val="WW8Num5z2"/>
    <w:rsid w:val="00814B7D"/>
    <w:rPr>
      <w:b w:val="0"/>
      <w:i w:val="0"/>
      <w:sz w:val="24"/>
      <w:szCs w:val="24"/>
    </w:rPr>
  </w:style>
  <w:style w:type="character" w:customStyle="1" w:styleId="WW8Num6z1">
    <w:name w:val="WW8Num6z1"/>
    <w:rsid w:val="00814B7D"/>
    <w:rPr>
      <w:rFonts w:ascii="Courier New" w:hAnsi="Courier New" w:cs="Courier New"/>
    </w:rPr>
  </w:style>
  <w:style w:type="character" w:customStyle="1" w:styleId="WW8Num6z2">
    <w:name w:val="WW8Num6z2"/>
    <w:rsid w:val="00814B7D"/>
    <w:rPr>
      <w:rFonts w:ascii="Wingdings" w:hAnsi="Wingdings"/>
    </w:rPr>
  </w:style>
  <w:style w:type="character" w:customStyle="1" w:styleId="WW8Num6z3">
    <w:name w:val="WW8Num6z3"/>
    <w:rsid w:val="00814B7D"/>
    <w:rPr>
      <w:rFonts w:ascii="Symbol" w:hAnsi="Symbol"/>
    </w:rPr>
  </w:style>
  <w:style w:type="character" w:customStyle="1" w:styleId="WW8Num7z0">
    <w:name w:val="WW8Num7z0"/>
    <w:rsid w:val="00814B7D"/>
    <w:rPr>
      <w:rFonts w:ascii="Symbol" w:hAnsi="Symbol"/>
    </w:rPr>
  </w:style>
  <w:style w:type="character" w:customStyle="1" w:styleId="WW8Num7z1">
    <w:name w:val="WW8Num7z1"/>
    <w:rsid w:val="00814B7D"/>
    <w:rPr>
      <w:rFonts w:ascii="Courier New" w:hAnsi="Courier New" w:cs="Courier New"/>
    </w:rPr>
  </w:style>
  <w:style w:type="character" w:customStyle="1" w:styleId="WW8Num7z2">
    <w:name w:val="WW8Num7z2"/>
    <w:rsid w:val="00814B7D"/>
    <w:rPr>
      <w:rFonts w:ascii="Wingdings" w:hAnsi="Wingdings"/>
    </w:rPr>
  </w:style>
  <w:style w:type="character" w:customStyle="1" w:styleId="WW8Num8z0">
    <w:name w:val="WW8Num8z0"/>
    <w:rsid w:val="00814B7D"/>
    <w:rPr>
      <w:rFonts w:ascii="Times New Roman" w:hAnsi="Times New Roman" w:cs="Times New Roman"/>
    </w:rPr>
  </w:style>
  <w:style w:type="character" w:customStyle="1" w:styleId="WW8Num8z1">
    <w:name w:val="WW8Num8z1"/>
    <w:rsid w:val="00814B7D"/>
    <w:rPr>
      <w:rFonts w:ascii="Courier New" w:hAnsi="Courier New" w:cs="Courier New"/>
    </w:rPr>
  </w:style>
  <w:style w:type="character" w:customStyle="1" w:styleId="WW8Num8z2">
    <w:name w:val="WW8Num8z2"/>
    <w:rsid w:val="00814B7D"/>
    <w:rPr>
      <w:rFonts w:ascii="Wingdings" w:hAnsi="Wingdings"/>
    </w:rPr>
  </w:style>
  <w:style w:type="character" w:customStyle="1" w:styleId="WW8Num8z3">
    <w:name w:val="WW8Num8z3"/>
    <w:rsid w:val="00814B7D"/>
    <w:rPr>
      <w:rFonts w:ascii="Symbol" w:hAnsi="Symbol"/>
    </w:rPr>
  </w:style>
  <w:style w:type="character" w:customStyle="1" w:styleId="WW8Num13z0">
    <w:name w:val="WW8Num13z0"/>
    <w:rsid w:val="00814B7D"/>
    <w:rPr>
      <w:rFonts w:ascii="Times New Roman" w:hAnsi="Times New Roman" w:cs="Times New Roman"/>
    </w:rPr>
  </w:style>
  <w:style w:type="character" w:customStyle="1" w:styleId="WW8Num13z1">
    <w:name w:val="WW8Num13z1"/>
    <w:rsid w:val="00814B7D"/>
    <w:rPr>
      <w:rFonts w:ascii="Courier New" w:hAnsi="Courier New" w:cs="Courier New"/>
    </w:rPr>
  </w:style>
  <w:style w:type="character" w:customStyle="1" w:styleId="WW8Num13z2">
    <w:name w:val="WW8Num13z2"/>
    <w:rsid w:val="00814B7D"/>
    <w:rPr>
      <w:rFonts w:ascii="Wingdings" w:hAnsi="Wingdings"/>
    </w:rPr>
  </w:style>
  <w:style w:type="character" w:customStyle="1" w:styleId="WW8Num13z3">
    <w:name w:val="WW8Num13z3"/>
    <w:rsid w:val="00814B7D"/>
    <w:rPr>
      <w:rFonts w:ascii="Symbol" w:hAnsi="Symbol"/>
    </w:rPr>
  </w:style>
  <w:style w:type="character" w:customStyle="1" w:styleId="WW8Num14z0">
    <w:name w:val="WW8Num14z0"/>
    <w:rsid w:val="00814B7D"/>
    <w:rPr>
      <w:rFonts w:ascii="Times New Roman" w:hAnsi="Times New Roman" w:cs="Times New Roman"/>
    </w:rPr>
  </w:style>
  <w:style w:type="character" w:customStyle="1" w:styleId="WW8Num14z1">
    <w:name w:val="WW8Num14z1"/>
    <w:rsid w:val="00814B7D"/>
    <w:rPr>
      <w:rFonts w:ascii="Courier New" w:hAnsi="Courier New"/>
    </w:rPr>
  </w:style>
  <w:style w:type="character" w:customStyle="1" w:styleId="WW8Num14z3">
    <w:name w:val="WW8Num14z3"/>
    <w:rsid w:val="00814B7D"/>
    <w:rPr>
      <w:rFonts w:ascii="Symbol" w:hAnsi="Symbol"/>
    </w:rPr>
  </w:style>
  <w:style w:type="character" w:customStyle="1" w:styleId="WW8Num14z5">
    <w:name w:val="WW8Num14z5"/>
    <w:rsid w:val="00814B7D"/>
    <w:rPr>
      <w:rFonts w:ascii="Wingdings" w:hAnsi="Wingdings"/>
    </w:rPr>
  </w:style>
  <w:style w:type="character" w:customStyle="1" w:styleId="WW8Num16z0">
    <w:name w:val="WW8Num16z0"/>
    <w:rsid w:val="00814B7D"/>
    <w:rPr>
      <w:rFonts w:ascii="Symbol" w:hAnsi="Symbol"/>
    </w:rPr>
  </w:style>
  <w:style w:type="character" w:customStyle="1" w:styleId="WW8Num16z1">
    <w:name w:val="WW8Num16z1"/>
    <w:rsid w:val="00814B7D"/>
    <w:rPr>
      <w:rFonts w:ascii="Courier New" w:hAnsi="Courier New" w:cs="Courier New"/>
    </w:rPr>
  </w:style>
  <w:style w:type="character" w:customStyle="1" w:styleId="WW8Num16z2">
    <w:name w:val="WW8Num16z2"/>
    <w:rsid w:val="00814B7D"/>
    <w:rPr>
      <w:rFonts w:ascii="Wingdings" w:hAnsi="Wingdings"/>
    </w:rPr>
  </w:style>
  <w:style w:type="character" w:customStyle="1" w:styleId="WW8Num18z0">
    <w:name w:val="WW8Num18z0"/>
    <w:rsid w:val="00814B7D"/>
    <w:rPr>
      <w:rFonts w:ascii="Times New Roman" w:hAnsi="Times New Roman" w:cs="Times New Roman"/>
    </w:rPr>
  </w:style>
  <w:style w:type="character" w:customStyle="1" w:styleId="WW8Num18z1">
    <w:name w:val="WW8Num18z1"/>
    <w:rsid w:val="00814B7D"/>
    <w:rPr>
      <w:rFonts w:ascii="Courier New" w:hAnsi="Courier New" w:cs="Courier New"/>
    </w:rPr>
  </w:style>
  <w:style w:type="character" w:customStyle="1" w:styleId="WW8Num18z2">
    <w:name w:val="WW8Num18z2"/>
    <w:rsid w:val="00814B7D"/>
    <w:rPr>
      <w:rFonts w:ascii="Wingdings" w:hAnsi="Wingdings"/>
    </w:rPr>
  </w:style>
  <w:style w:type="character" w:customStyle="1" w:styleId="WW8Num18z3">
    <w:name w:val="WW8Num18z3"/>
    <w:rsid w:val="00814B7D"/>
    <w:rPr>
      <w:rFonts w:ascii="Symbol" w:hAnsi="Symbol"/>
    </w:rPr>
  </w:style>
  <w:style w:type="character" w:customStyle="1" w:styleId="WW8Num19z4">
    <w:name w:val="WW8Num19z4"/>
    <w:rsid w:val="00814B7D"/>
    <w:rPr>
      <w:rFonts w:ascii="Times New Roman" w:hAnsi="Times New Roman" w:cs="Times New Roman"/>
      <w:b w:val="0"/>
      <w:bCs w:val="0"/>
    </w:rPr>
  </w:style>
  <w:style w:type="character" w:customStyle="1" w:styleId="WW8Num19z5">
    <w:name w:val="WW8Num19z5"/>
    <w:rsid w:val="00814B7D"/>
    <w:rPr>
      <w:b w:val="0"/>
      <w:bCs w:val="0"/>
    </w:rPr>
  </w:style>
  <w:style w:type="character" w:customStyle="1" w:styleId="WW8Num20z0">
    <w:name w:val="WW8Num20z0"/>
    <w:rsid w:val="00814B7D"/>
    <w:rPr>
      <w:rFonts w:ascii="Times New Roman" w:hAnsi="Times New Roman" w:cs="Times New Roman"/>
    </w:rPr>
  </w:style>
  <w:style w:type="character" w:customStyle="1" w:styleId="WW8Num20z1">
    <w:name w:val="WW8Num20z1"/>
    <w:rsid w:val="00814B7D"/>
    <w:rPr>
      <w:rFonts w:ascii="Courier New" w:hAnsi="Courier New" w:cs="Courier New"/>
    </w:rPr>
  </w:style>
  <w:style w:type="character" w:customStyle="1" w:styleId="WW8Num20z2">
    <w:name w:val="WW8Num20z2"/>
    <w:rsid w:val="00814B7D"/>
    <w:rPr>
      <w:rFonts w:ascii="Wingdings" w:hAnsi="Wingdings"/>
    </w:rPr>
  </w:style>
  <w:style w:type="character" w:customStyle="1" w:styleId="WW8Num20z3">
    <w:name w:val="WW8Num20z3"/>
    <w:rsid w:val="00814B7D"/>
    <w:rPr>
      <w:rFonts w:ascii="Symbol" w:hAnsi="Symbol"/>
    </w:rPr>
  </w:style>
  <w:style w:type="character" w:customStyle="1" w:styleId="WW8Num23z0">
    <w:name w:val="WW8Num23z0"/>
    <w:rsid w:val="00814B7D"/>
    <w:rPr>
      <w:rFonts w:ascii="Times New Roman" w:hAnsi="Times New Roman" w:cs="Times New Roman"/>
    </w:rPr>
  </w:style>
  <w:style w:type="character" w:customStyle="1" w:styleId="WW8Num23z2">
    <w:name w:val="WW8Num23z2"/>
    <w:rsid w:val="00814B7D"/>
    <w:rPr>
      <w:rFonts w:ascii="Wingdings" w:hAnsi="Wingdings"/>
    </w:rPr>
  </w:style>
  <w:style w:type="character" w:customStyle="1" w:styleId="WW8Num23z3">
    <w:name w:val="WW8Num23z3"/>
    <w:rsid w:val="00814B7D"/>
    <w:rPr>
      <w:rFonts w:ascii="Symbol" w:hAnsi="Symbol"/>
    </w:rPr>
  </w:style>
  <w:style w:type="character" w:customStyle="1" w:styleId="WW8Num23z4">
    <w:name w:val="WW8Num23z4"/>
    <w:rsid w:val="00814B7D"/>
    <w:rPr>
      <w:rFonts w:ascii="Courier New" w:hAnsi="Courier New" w:cs="Courier New"/>
    </w:rPr>
  </w:style>
  <w:style w:type="character" w:customStyle="1" w:styleId="WW8Num24z0">
    <w:name w:val="WW8Num24z0"/>
    <w:rsid w:val="00814B7D"/>
    <w:rPr>
      <w:rFonts w:ascii="Symbol" w:hAnsi="Symbol"/>
    </w:rPr>
  </w:style>
  <w:style w:type="character" w:customStyle="1" w:styleId="WW8Num24z2">
    <w:name w:val="WW8Num24z2"/>
    <w:rsid w:val="00814B7D"/>
    <w:rPr>
      <w:rFonts w:ascii="Wingdings" w:hAnsi="Wingdings"/>
    </w:rPr>
  </w:style>
  <w:style w:type="character" w:customStyle="1" w:styleId="WW8Num24z4">
    <w:name w:val="WW8Num24z4"/>
    <w:rsid w:val="00814B7D"/>
    <w:rPr>
      <w:rFonts w:ascii="Courier New" w:hAnsi="Courier New" w:cs="Courier New"/>
    </w:rPr>
  </w:style>
  <w:style w:type="character" w:customStyle="1" w:styleId="WW8Num25z0">
    <w:name w:val="WW8Num25z0"/>
    <w:rsid w:val="00814B7D"/>
    <w:rPr>
      <w:rFonts w:ascii="Wingdings" w:hAnsi="Wingdings"/>
    </w:rPr>
  </w:style>
  <w:style w:type="character" w:customStyle="1" w:styleId="WW8Num25z1">
    <w:name w:val="WW8Num25z1"/>
    <w:rsid w:val="00814B7D"/>
    <w:rPr>
      <w:rFonts w:ascii="Symbol" w:hAnsi="Symbol"/>
    </w:rPr>
  </w:style>
  <w:style w:type="character" w:customStyle="1" w:styleId="WW8Num25z4">
    <w:name w:val="WW8Num25z4"/>
    <w:rsid w:val="00814B7D"/>
    <w:rPr>
      <w:rFonts w:ascii="Courier New" w:hAnsi="Courier New" w:cs="Courier New"/>
    </w:rPr>
  </w:style>
  <w:style w:type="character" w:customStyle="1" w:styleId="WW8Num26z0">
    <w:name w:val="WW8Num26z0"/>
    <w:rsid w:val="00814B7D"/>
    <w:rPr>
      <w:rFonts w:ascii="Symbol" w:hAnsi="Symbol"/>
    </w:rPr>
  </w:style>
  <w:style w:type="character" w:customStyle="1" w:styleId="WW8Num26z1">
    <w:name w:val="WW8Num26z1"/>
    <w:rsid w:val="00814B7D"/>
    <w:rPr>
      <w:rFonts w:ascii="Courier New" w:hAnsi="Courier New" w:cs="Courier New"/>
    </w:rPr>
  </w:style>
  <w:style w:type="character" w:customStyle="1" w:styleId="WW8Num26z2">
    <w:name w:val="WW8Num26z2"/>
    <w:rsid w:val="00814B7D"/>
    <w:rPr>
      <w:rFonts w:ascii="Wingdings" w:hAnsi="Wingdings"/>
    </w:rPr>
  </w:style>
  <w:style w:type="character" w:customStyle="1" w:styleId="WW8Num29z0">
    <w:name w:val="WW8Num29z0"/>
    <w:rsid w:val="00814B7D"/>
    <w:rPr>
      <w:rFonts w:ascii="Times New Roman" w:hAnsi="Times New Roman" w:cs="Times New Roman"/>
    </w:rPr>
  </w:style>
  <w:style w:type="character" w:customStyle="1" w:styleId="WW8Num29z1">
    <w:name w:val="WW8Num29z1"/>
    <w:rsid w:val="00814B7D"/>
    <w:rPr>
      <w:rFonts w:ascii="Courier New" w:hAnsi="Courier New" w:cs="Courier New"/>
    </w:rPr>
  </w:style>
  <w:style w:type="character" w:customStyle="1" w:styleId="WW8Num29z2">
    <w:name w:val="WW8Num29z2"/>
    <w:rsid w:val="00814B7D"/>
    <w:rPr>
      <w:rFonts w:ascii="Wingdings" w:hAnsi="Wingdings"/>
    </w:rPr>
  </w:style>
  <w:style w:type="character" w:customStyle="1" w:styleId="WW8Num29z3">
    <w:name w:val="WW8Num29z3"/>
    <w:rsid w:val="00814B7D"/>
    <w:rPr>
      <w:rFonts w:ascii="Symbol" w:hAnsi="Symbol"/>
    </w:rPr>
  </w:style>
  <w:style w:type="character" w:customStyle="1" w:styleId="WW8Num30z1">
    <w:name w:val="WW8Num30z1"/>
    <w:rsid w:val="00814B7D"/>
    <w:rPr>
      <w:rFonts w:ascii="Courier New" w:hAnsi="Courier New"/>
    </w:rPr>
  </w:style>
  <w:style w:type="character" w:customStyle="1" w:styleId="WW8Num30z2">
    <w:name w:val="WW8Num30z2"/>
    <w:rsid w:val="00814B7D"/>
    <w:rPr>
      <w:rFonts w:ascii="Wingdings" w:hAnsi="Wingdings"/>
    </w:rPr>
  </w:style>
  <w:style w:type="character" w:customStyle="1" w:styleId="WW8Num30z3">
    <w:name w:val="WW8Num30z3"/>
    <w:rsid w:val="00814B7D"/>
    <w:rPr>
      <w:rFonts w:ascii="Symbol" w:hAnsi="Symbol"/>
    </w:rPr>
  </w:style>
  <w:style w:type="character" w:customStyle="1" w:styleId="WW8Num31z0">
    <w:name w:val="WW8Num31z0"/>
    <w:rsid w:val="00814B7D"/>
    <w:rPr>
      <w:rFonts w:ascii="Symbol" w:hAnsi="Symbol"/>
    </w:rPr>
  </w:style>
  <w:style w:type="character" w:customStyle="1" w:styleId="WW8Num31z1">
    <w:name w:val="WW8Num31z1"/>
    <w:rsid w:val="00814B7D"/>
    <w:rPr>
      <w:rFonts w:ascii="Courier New" w:hAnsi="Courier New" w:cs="Courier New"/>
    </w:rPr>
  </w:style>
  <w:style w:type="character" w:customStyle="1" w:styleId="WW8Num31z2">
    <w:name w:val="WW8Num31z2"/>
    <w:rsid w:val="00814B7D"/>
    <w:rPr>
      <w:rFonts w:ascii="Wingdings" w:hAnsi="Wingdings"/>
    </w:rPr>
  </w:style>
  <w:style w:type="character" w:customStyle="1" w:styleId="WW8Num32z0">
    <w:name w:val="WW8Num32z0"/>
    <w:rsid w:val="00814B7D"/>
    <w:rPr>
      <w:rFonts w:ascii="Times New Roman" w:eastAsia="Times New Roman" w:hAnsi="Times New Roman" w:cs="Times New Roman"/>
    </w:rPr>
  </w:style>
  <w:style w:type="character" w:customStyle="1" w:styleId="WW8Num32z1">
    <w:name w:val="WW8Num32z1"/>
    <w:rsid w:val="00814B7D"/>
    <w:rPr>
      <w:rFonts w:ascii="Courier New" w:hAnsi="Courier New"/>
    </w:rPr>
  </w:style>
  <w:style w:type="character" w:customStyle="1" w:styleId="WW8Num32z2">
    <w:name w:val="WW8Num32z2"/>
    <w:rsid w:val="00814B7D"/>
    <w:rPr>
      <w:rFonts w:ascii="Wingdings" w:hAnsi="Wingdings"/>
    </w:rPr>
  </w:style>
  <w:style w:type="character" w:customStyle="1" w:styleId="WW8Num32z3">
    <w:name w:val="WW8Num32z3"/>
    <w:rsid w:val="00814B7D"/>
    <w:rPr>
      <w:rFonts w:ascii="Symbol" w:hAnsi="Symbol"/>
    </w:rPr>
  </w:style>
  <w:style w:type="character" w:customStyle="1" w:styleId="1d">
    <w:name w:val="Основной шрифт абзаца1"/>
    <w:rsid w:val="00814B7D"/>
  </w:style>
  <w:style w:type="character" w:customStyle="1" w:styleId="1e">
    <w:name w:val="Знак примечания1"/>
    <w:rsid w:val="00814B7D"/>
    <w:rPr>
      <w:rFonts w:ascii="Arial" w:hAnsi="Arial"/>
      <w:sz w:val="16"/>
    </w:rPr>
  </w:style>
  <w:style w:type="character" w:customStyle="1" w:styleId="aff7">
    <w:name w:val="Символ сноски"/>
    <w:rsid w:val="00814B7D"/>
    <w:rPr>
      <w:position w:val="6"/>
      <w:sz w:val="16"/>
    </w:rPr>
  </w:style>
  <w:style w:type="character" w:customStyle="1" w:styleId="41">
    <w:name w:val="Нумерация 4 Знак"/>
    <w:rsid w:val="00814B7D"/>
    <w:rPr>
      <w:rFonts w:ascii="MinioMM_367 RG 585 NO 11 OP" w:hAnsi="MinioMM_367 RG 585 NO 11 OP"/>
      <w:b/>
      <w:bCs/>
      <w:sz w:val="24"/>
      <w:szCs w:val="28"/>
      <w:lang w:val="en-GB"/>
    </w:rPr>
  </w:style>
  <w:style w:type="character" w:customStyle="1" w:styleId="35">
    <w:name w:val="Нумерация 3 Знак"/>
    <w:rsid w:val="00814B7D"/>
    <w:rPr>
      <w:rFonts w:ascii="Arial" w:hAnsi="Arial"/>
      <w:b/>
      <w:bCs/>
      <w:sz w:val="24"/>
      <w:szCs w:val="26"/>
      <w:lang w:val="en-GB"/>
    </w:rPr>
  </w:style>
  <w:style w:type="character" w:customStyle="1" w:styleId="aff8">
    <w:name w:val="Ввод к перечислению Знак"/>
    <w:rsid w:val="00814B7D"/>
    <w:rPr>
      <w:rFonts w:eastAsia="Arial Unicode MS"/>
      <w:sz w:val="24"/>
      <w:szCs w:val="24"/>
    </w:rPr>
  </w:style>
  <w:style w:type="character" w:customStyle="1" w:styleId="aff9">
    <w:name w:val="Перечисление Знак"/>
    <w:rsid w:val="00814B7D"/>
    <w:rPr>
      <w:rFonts w:eastAsia="Arial Unicode MS"/>
      <w:sz w:val="24"/>
      <w:szCs w:val="24"/>
    </w:rPr>
  </w:style>
  <w:style w:type="character" w:customStyle="1" w:styleId="affa">
    <w:name w:val="Нумерованый список Знак"/>
    <w:rsid w:val="00814B7D"/>
    <w:rPr>
      <w:rFonts w:eastAsia="Arial Unicode MS"/>
      <w:sz w:val="24"/>
      <w:szCs w:val="24"/>
    </w:rPr>
  </w:style>
  <w:style w:type="character" w:customStyle="1" w:styleId="affb">
    <w:name w:val="Псевдозаголовок Знак"/>
    <w:rsid w:val="00814B7D"/>
    <w:rPr>
      <w:rFonts w:eastAsia="Arial Unicode MS"/>
      <w:b/>
      <w:sz w:val="24"/>
      <w:szCs w:val="24"/>
    </w:rPr>
  </w:style>
  <w:style w:type="character" w:customStyle="1" w:styleId="affc">
    <w:name w:val="Тема примечания Знак"/>
    <w:rsid w:val="00814B7D"/>
    <w:rPr>
      <w:b/>
      <w:bCs/>
    </w:rPr>
  </w:style>
  <w:style w:type="character" w:customStyle="1" w:styleId="affd">
    <w:name w:val="Символы концевой сноски"/>
    <w:rsid w:val="00814B7D"/>
    <w:rPr>
      <w:vertAlign w:val="superscript"/>
    </w:rPr>
  </w:style>
  <w:style w:type="character" w:customStyle="1" w:styleId="affe">
    <w:name w:val="Пункт описания Знак"/>
    <w:rsid w:val="00814B7D"/>
    <w:rPr>
      <w:sz w:val="22"/>
      <w:szCs w:val="22"/>
    </w:rPr>
  </w:style>
  <w:style w:type="character" w:customStyle="1" w:styleId="nasty0">
    <w:name w:val="nasty Знак"/>
    <w:rsid w:val="00814B7D"/>
    <w:rPr>
      <w:sz w:val="22"/>
      <w:szCs w:val="22"/>
    </w:rPr>
  </w:style>
  <w:style w:type="character" w:customStyle="1" w:styleId="nasty2">
    <w:name w:val="nasty2 Знак"/>
    <w:rsid w:val="00814B7D"/>
    <w:rPr>
      <w:sz w:val="22"/>
      <w:szCs w:val="22"/>
    </w:rPr>
  </w:style>
  <w:style w:type="character" w:customStyle="1" w:styleId="afff">
    <w:name w:val="Текст Знак"/>
    <w:link w:val="afff0"/>
    <w:rsid w:val="00814B7D"/>
    <w:rPr>
      <w:rFonts w:ascii="Courier New" w:hAnsi="Courier New"/>
    </w:rPr>
  </w:style>
  <w:style w:type="character" w:customStyle="1" w:styleId="afff1">
    <w:name w:val="Символ нумерации"/>
    <w:rsid w:val="00814B7D"/>
  </w:style>
  <w:style w:type="character" w:customStyle="1" w:styleId="WW8Num41z0">
    <w:name w:val="WW8Num41z0"/>
    <w:rsid w:val="00814B7D"/>
    <w:rPr>
      <w:rFonts w:cs="Times New Roman"/>
    </w:rPr>
  </w:style>
  <w:style w:type="character" w:customStyle="1" w:styleId="WW8Num41z1">
    <w:name w:val="WW8Num41z1"/>
    <w:rsid w:val="00814B7D"/>
    <w:rPr>
      <w:rFonts w:ascii="Courier New" w:hAnsi="Courier New"/>
    </w:rPr>
  </w:style>
  <w:style w:type="character" w:customStyle="1" w:styleId="WW8Num41z2">
    <w:name w:val="WW8Num41z2"/>
    <w:rsid w:val="00814B7D"/>
    <w:rPr>
      <w:rFonts w:ascii="Wingdings" w:hAnsi="Wingdings"/>
    </w:rPr>
  </w:style>
  <w:style w:type="character" w:customStyle="1" w:styleId="WW8Num41z3">
    <w:name w:val="WW8Num41z3"/>
    <w:rsid w:val="00814B7D"/>
    <w:rPr>
      <w:rFonts w:ascii="Symbol" w:hAnsi="Symbol"/>
    </w:rPr>
  </w:style>
  <w:style w:type="character" w:customStyle="1" w:styleId="WW8Num49z0">
    <w:name w:val="WW8Num49z0"/>
    <w:rsid w:val="00814B7D"/>
    <w:rPr>
      <w:rFonts w:ascii="Wingdings" w:hAnsi="Wingdings"/>
      <w:sz w:val="24"/>
    </w:rPr>
  </w:style>
  <w:style w:type="character" w:customStyle="1" w:styleId="WW8Num49z1">
    <w:name w:val="WW8Num49z1"/>
    <w:rsid w:val="00814B7D"/>
    <w:rPr>
      <w:rFonts w:ascii="Courier New" w:hAnsi="Courier New"/>
    </w:rPr>
  </w:style>
  <w:style w:type="character" w:customStyle="1" w:styleId="WW8Num49z2">
    <w:name w:val="WW8Num49z2"/>
    <w:rsid w:val="00814B7D"/>
    <w:rPr>
      <w:rFonts w:ascii="Wingdings" w:hAnsi="Wingdings"/>
    </w:rPr>
  </w:style>
  <w:style w:type="character" w:customStyle="1" w:styleId="WW8Num49z3">
    <w:name w:val="WW8Num49z3"/>
    <w:rsid w:val="00814B7D"/>
    <w:rPr>
      <w:rFonts w:ascii="Symbol" w:hAnsi="Symbol"/>
    </w:rPr>
  </w:style>
  <w:style w:type="paragraph" w:customStyle="1" w:styleId="afff2">
    <w:name w:val="Заголовок"/>
    <w:basedOn w:val="a2"/>
    <w:next w:val="af0"/>
    <w:rsid w:val="00814B7D"/>
    <w:pPr>
      <w:keepNext/>
      <w:spacing w:before="240" w:after="120" w:line="360" w:lineRule="auto"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styleId="afff3">
    <w:name w:val="List"/>
    <w:basedOn w:val="af0"/>
    <w:rsid w:val="00814B7D"/>
    <w:pPr>
      <w:widowControl/>
      <w:suppressAutoHyphens w:val="0"/>
      <w:spacing w:after="0"/>
      <w:jc w:val="both"/>
    </w:pPr>
    <w:rPr>
      <w:rFonts w:eastAsia="Times New Roman"/>
      <w:kern w:val="0"/>
      <w:lang w:val="ru-RU" w:eastAsia="ar-SA" w:bidi="ar-SA"/>
    </w:rPr>
  </w:style>
  <w:style w:type="paragraph" w:customStyle="1" w:styleId="1f">
    <w:name w:val="Название1"/>
    <w:basedOn w:val="a2"/>
    <w:rsid w:val="00814B7D"/>
    <w:pPr>
      <w:suppressLineNumbers/>
      <w:spacing w:before="120" w:after="120" w:line="360" w:lineRule="auto"/>
      <w:jc w:val="both"/>
    </w:pPr>
    <w:rPr>
      <w:rFonts w:ascii="Arial" w:hAnsi="Arial" w:cs="Mangal"/>
      <w:i/>
      <w:iCs/>
      <w:sz w:val="20"/>
      <w:lang w:eastAsia="ar-SA"/>
    </w:rPr>
  </w:style>
  <w:style w:type="paragraph" w:customStyle="1" w:styleId="1f0">
    <w:name w:val="Указатель1"/>
    <w:basedOn w:val="a2"/>
    <w:rsid w:val="00814B7D"/>
    <w:pPr>
      <w:suppressLineNumbers/>
      <w:spacing w:after="120" w:line="360" w:lineRule="auto"/>
      <w:jc w:val="both"/>
    </w:pPr>
    <w:rPr>
      <w:rFonts w:ascii="Arial" w:hAnsi="Arial" w:cs="Mangal"/>
      <w:lang w:eastAsia="ar-SA"/>
    </w:rPr>
  </w:style>
  <w:style w:type="paragraph" w:customStyle="1" w:styleId="21">
    <w:name w:val="Маркированный список 21"/>
    <w:basedOn w:val="a2"/>
    <w:rsid w:val="00814B7D"/>
    <w:pPr>
      <w:numPr>
        <w:numId w:val="2"/>
      </w:numPr>
      <w:spacing w:after="120" w:line="360" w:lineRule="auto"/>
      <w:jc w:val="both"/>
    </w:pPr>
    <w:rPr>
      <w:lang w:eastAsia="ar-SA"/>
    </w:rPr>
  </w:style>
  <w:style w:type="paragraph" w:styleId="1f1">
    <w:name w:val="toc 1"/>
    <w:basedOn w:val="a2"/>
    <w:next w:val="a2"/>
    <w:rsid w:val="00814B7D"/>
    <w:pPr>
      <w:tabs>
        <w:tab w:val="left" w:pos="480"/>
        <w:tab w:val="right" w:leader="dot" w:pos="9345"/>
      </w:tabs>
      <w:spacing w:before="120" w:line="360" w:lineRule="auto"/>
      <w:jc w:val="both"/>
    </w:pPr>
    <w:rPr>
      <w:lang w:eastAsia="ar-SA"/>
    </w:rPr>
  </w:style>
  <w:style w:type="paragraph" w:styleId="28">
    <w:name w:val="toc 2"/>
    <w:basedOn w:val="a2"/>
    <w:next w:val="a2"/>
    <w:rsid w:val="00814B7D"/>
    <w:pPr>
      <w:tabs>
        <w:tab w:val="left" w:pos="960"/>
        <w:tab w:val="right" w:leader="dot" w:pos="9345"/>
      </w:tabs>
      <w:spacing w:line="360" w:lineRule="auto"/>
      <w:ind w:left="238"/>
      <w:jc w:val="both"/>
    </w:pPr>
    <w:rPr>
      <w:lang w:eastAsia="ar-SA"/>
    </w:rPr>
  </w:style>
  <w:style w:type="paragraph" w:styleId="36">
    <w:name w:val="toc 3"/>
    <w:basedOn w:val="a2"/>
    <w:next w:val="a2"/>
    <w:rsid w:val="00814B7D"/>
    <w:pPr>
      <w:tabs>
        <w:tab w:val="left" w:pos="1440"/>
        <w:tab w:val="right" w:leader="dot" w:pos="9345"/>
      </w:tabs>
      <w:spacing w:line="360" w:lineRule="auto"/>
      <w:ind w:left="482"/>
      <w:jc w:val="both"/>
    </w:pPr>
    <w:rPr>
      <w:lang w:eastAsia="ar-SA"/>
    </w:rPr>
  </w:style>
  <w:style w:type="paragraph" w:styleId="42">
    <w:name w:val="toc 4"/>
    <w:basedOn w:val="a2"/>
    <w:next w:val="a2"/>
    <w:rsid w:val="00814B7D"/>
    <w:pPr>
      <w:tabs>
        <w:tab w:val="left" w:pos="1736"/>
        <w:tab w:val="right" w:leader="dot" w:pos="9345"/>
      </w:tabs>
      <w:spacing w:line="360" w:lineRule="auto"/>
      <w:ind w:left="720"/>
      <w:jc w:val="both"/>
    </w:pPr>
    <w:rPr>
      <w:noProof/>
      <w:lang w:eastAsia="ar-SA"/>
    </w:rPr>
  </w:style>
  <w:style w:type="paragraph" w:styleId="51">
    <w:name w:val="toc 5"/>
    <w:basedOn w:val="a2"/>
    <w:next w:val="a2"/>
    <w:rsid w:val="00814B7D"/>
    <w:pPr>
      <w:spacing w:after="120" w:line="360" w:lineRule="auto"/>
      <w:ind w:left="960"/>
      <w:jc w:val="both"/>
    </w:pPr>
    <w:rPr>
      <w:lang w:eastAsia="ar-SA"/>
    </w:rPr>
  </w:style>
  <w:style w:type="paragraph" w:styleId="62">
    <w:name w:val="toc 6"/>
    <w:basedOn w:val="a2"/>
    <w:next w:val="a2"/>
    <w:rsid w:val="00814B7D"/>
    <w:pPr>
      <w:spacing w:after="120" w:line="360" w:lineRule="auto"/>
      <w:ind w:left="1200"/>
      <w:jc w:val="both"/>
    </w:pPr>
    <w:rPr>
      <w:lang w:eastAsia="ar-SA"/>
    </w:rPr>
  </w:style>
  <w:style w:type="paragraph" w:styleId="71">
    <w:name w:val="toc 7"/>
    <w:basedOn w:val="a2"/>
    <w:next w:val="a2"/>
    <w:rsid w:val="00814B7D"/>
    <w:pPr>
      <w:spacing w:after="120" w:line="360" w:lineRule="auto"/>
      <w:ind w:left="1440"/>
      <w:jc w:val="both"/>
    </w:pPr>
    <w:rPr>
      <w:lang w:eastAsia="ar-SA"/>
    </w:rPr>
  </w:style>
  <w:style w:type="paragraph" w:styleId="81">
    <w:name w:val="toc 8"/>
    <w:basedOn w:val="a2"/>
    <w:next w:val="a2"/>
    <w:rsid w:val="00814B7D"/>
    <w:pPr>
      <w:spacing w:after="120" w:line="360" w:lineRule="auto"/>
      <w:ind w:left="1680"/>
      <w:jc w:val="both"/>
    </w:pPr>
    <w:rPr>
      <w:lang w:eastAsia="ar-SA"/>
    </w:rPr>
  </w:style>
  <w:style w:type="paragraph" w:styleId="91">
    <w:name w:val="toc 9"/>
    <w:basedOn w:val="a2"/>
    <w:next w:val="a2"/>
    <w:rsid w:val="00814B7D"/>
    <w:pPr>
      <w:spacing w:after="120" w:line="360" w:lineRule="auto"/>
      <w:ind w:left="1920"/>
      <w:jc w:val="both"/>
    </w:pPr>
    <w:rPr>
      <w:lang w:eastAsia="ar-SA"/>
    </w:rPr>
  </w:style>
  <w:style w:type="paragraph" w:customStyle="1" w:styleId="10">
    <w:name w:val="Маркированный список1"/>
    <w:basedOn w:val="a2"/>
    <w:rsid w:val="00814B7D"/>
    <w:pPr>
      <w:numPr>
        <w:numId w:val="7"/>
      </w:numPr>
      <w:spacing w:after="120" w:line="360" w:lineRule="auto"/>
      <w:ind w:left="709" w:hanging="425"/>
      <w:jc w:val="both"/>
    </w:pPr>
    <w:rPr>
      <w:lang w:eastAsia="ar-SA"/>
    </w:rPr>
  </w:style>
  <w:style w:type="paragraph" w:customStyle="1" w:styleId="1f2">
    <w:name w:val="Текст примечания1"/>
    <w:basedOn w:val="a2"/>
    <w:rsid w:val="00814B7D"/>
    <w:rPr>
      <w:sz w:val="20"/>
      <w:szCs w:val="20"/>
      <w:lang w:eastAsia="ar-SA"/>
    </w:rPr>
  </w:style>
  <w:style w:type="paragraph" w:customStyle="1" w:styleId="afff4">
    <w:name w:val="Без отступа"/>
    <w:basedOn w:val="a2"/>
    <w:rsid w:val="00814B7D"/>
    <w:rPr>
      <w:sz w:val="28"/>
      <w:szCs w:val="20"/>
      <w:lang w:eastAsia="ar-SA"/>
    </w:rPr>
  </w:style>
  <w:style w:type="paragraph" w:customStyle="1" w:styleId="1f3">
    <w:name w:val="Название объекта1"/>
    <w:basedOn w:val="a2"/>
    <w:next w:val="a2"/>
    <w:rsid w:val="00814B7D"/>
    <w:pPr>
      <w:spacing w:after="120" w:line="360" w:lineRule="auto"/>
      <w:jc w:val="both"/>
    </w:pPr>
    <w:rPr>
      <w:b/>
      <w:bCs/>
      <w:sz w:val="20"/>
      <w:szCs w:val="20"/>
      <w:lang w:eastAsia="ar-SA"/>
    </w:rPr>
  </w:style>
  <w:style w:type="paragraph" w:customStyle="1" w:styleId="afff5">
    <w:name w:val="Простой"/>
    <w:basedOn w:val="a2"/>
    <w:rsid w:val="00814B7D"/>
    <w:rPr>
      <w:rFonts w:ascii="Arial" w:hAnsi="Arial"/>
      <w:spacing w:val="-5"/>
      <w:szCs w:val="20"/>
      <w:lang w:val="en-US" w:eastAsia="ar-SA"/>
    </w:rPr>
  </w:style>
  <w:style w:type="paragraph" w:customStyle="1" w:styleId="Normal1">
    <w:name w:val="Normal1"/>
    <w:rsid w:val="00814B7D"/>
    <w:pPr>
      <w:suppressAutoHyphens/>
      <w:spacing w:after="0" w:line="240" w:lineRule="auto"/>
      <w:jc w:val="both"/>
    </w:pPr>
    <w:rPr>
      <w:rFonts w:ascii="Times New Roman" w:eastAsia="Arial" w:hAnsi="Times New Roman" w:cs="Times New Roman"/>
      <w:sz w:val="24"/>
      <w:szCs w:val="20"/>
      <w:lang w:val="en-US" w:eastAsia="ar-SA"/>
    </w:rPr>
  </w:style>
  <w:style w:type="paragraph" w:customStyle="1" w:styleId="43">
    <w:name w:val="Нумерация 4"/>
    <w:basedOn w:val="4"/>
    <w:rsid w:val="00814B7D"/>
    <w:pPr>
      <w:keepNext w:val="0"/>
      <w:spacing w:before="0" w:after="120" w:line="360" w:lineRule="auto"/>
      <w:jc w:val="both"/>
    </w:pPr>
    <w:rPr>
      <w:rFonts w:ascii="Times New Roman" w:eastAsia="Times New Roman" w:hAnsi="Times New Roman"/>
      <w:b w:val="0"/>
      <w:bCs/>
      <w:szCs w:val="28"/>
      <w:lang w:val="ru-RU" w:eastAsia="ar-SA"/>
    </w:rPr>
  </w:style>
  <w:style w:type="paragraph" w:customStyle="1" w:styleId="37">
    <w:name w:val="Нумерация 3"/>
    <w:basedOn w:val="3"/>
    <w:rsid w:val="00814B7D"/>
    <w:pPr>
      <w:keepNext w:val="0"/>
      <w:spacing w:before="0" w:after="120" w:line="360" w:lineRule="auto"/>
      <w:jc w:val="both"/>
    </w:pPr>
    <w:rPr>
      <w:rFonts w:ascii="Times New Roman" w:eastAsia="Times New Roman" w:hAnsi="Times New Roman"/>
      <w:bCs/>
      <w:szCs w:val="26"/>
      <w:lang w:val="ru-RU" w:eastAsia="ar-SA"/>
    </w:rPr>
  </w:style>
  <w:style w:type="paragraph" w:customStyle="1" w:styleId="0">
    <w:name w:val="_Табл_Текст0 внутри"/>
    <w:rsid w:val="00814B7D"/>
    <w:pPr>
      <w:keepNext/>
      <w:suppressAutoHyphens/>
      <w:spacing w:before="20" w:after="20" w:line="240" w:lineRule="auto"/>
    </w:pPr>
    <w:rPr>
      <w:rFonts w:ascii="Arial" w:eastAsia="Arial" w:hAnsi="Arial" w:cs="Times New Roman"/>
      <w:sz w:val="24"/>
      <w:szCs w:val="24"/>
      <w:lang w:eastAsia="ar-SA"/>
    </w:rPr>
  </w:style>
  <w:style w:type="paragraph" w:customStyle="1" w:styleId="afff6">
    <w:name w:val="_Титул_Название изделия"/>
    <w:basedOn w:val="a2"/>
    <w:next w:val="a2"/>
    <w:rsid w:val="00814B7D"/>
    <w:pPr>
      <w:spacing w:after="120"/>
      <w:jc w:val="center"/>
    </w:pPr>
    <w:rPr>
      <w:rFonts w:ascii="Arial" w:eastAsia="Arial Unicode MS" w:hAnsi="Arial" w:cs="Arial"/>
      <w:b/>
      <w:sz w:val="32"/>
      <w:szCs w:val="32"/>
      <w:lang w:eastAsia="ar-SA"/>
    </w:rPr>
  </w:style>
  <w:style w:type="paragraph" w:styleId="afff7">
    <w:name w:val="List Paragraph"/>
    <w:basedOn w:val="a2"/>
    <w:uiPriority w:val="34"/>
    <w:qFormat/>
    <w:rsid w:val="00814B7D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paragraph" w:customStyle="1" w:styleId="afff8">
    <w:name w:val="Ввод к перечислению"/>
    <w:basedOn w:val="a2"/>
    <w:qFormat/>
    <w:rsid w:val="00814B7D"/>
    <w:pPr>
      <w:keepNext/>
      <w:keepLines/>
      <w:spacing w:after="120" w:line="360" w:lineRule="auto"/>
      <w:jc w:val="both"/>
    </w:pPr>
    <w:rPr>
      <w:rFonts w:eastAsia="Arial Unicode MS"/>
      <w:lang w:eastAsia="ar-SA"/>
    </w:rPr>
  </w:style>
  <w:style w:type="paragraph" w:customStyle="1" w:styleId="a">
    <w:name w:val="Перечисление"/>
    <w:basedOn w:val="a2"/>
    <w:qFormat/>
    <w:rsid w:val="00814B7D"/>
    <w:pPr>
      <w:numPr>
        <w:numId w:val="6"/>
      </w:numPr>
      <w:spacing w:after="120" w:line="360" w:lineRule="auto"/>
      <w:jc w:val="both"/>
    </w:pPr>
    <w:rPr>
      <w:rFonts w:eastAsia="Arial Unicode MS"/>
      <w:lang w:eastAsia="ar-SA"/>
    </w:rPr>
  </w:style>
  <w:style w:type="paragraph" w:customStyle="1" w:styleId="a0">
    <w:name w:val="Нумерованый список"/>
    <w:basedOn w:val="a2"/>
    <w:rsid w:val="00814B7D"/>
    <w:pPr>
      <w:numPr>
        <w:numId w:val="8"/>
      </w:numPr>
      <w:spacing w:after="120" w:line="360" w:lineRule="auto"/>
      <w:jc w:val="both"/>
    </w:pPr>
    <w:rPr>
      <w:rFonts w:eastAsia="Arial Unicode MS"/>
      <w:lang w:eastAsia="ar-SA"/>
    </w:rPr>
  </w:style>
  <w:style w:type="paragraph" w:customStyle="1" w:styleId="afff9">
    <w:name w:val="Псевдозаголовок"/>
    <w:basedOn w:val="a2"/>
    <w:qFormat/>
    <w:rsid w:val="00814B7D"/>
    <w:pPr>
      <w:pageBreakBefore/>
      <w:spacing w:after="120" w:line="360" w:lineRule="auto"/>
      <w:jc w:val="center"/>
    </w:pPr>
    <w:rPr>
      <w:rFonts w:eastAsia="Arial Unicode MS"/>
      <w:b/>
      <w:lang w:eastAsia="ar-SA"/>
    </w:rPr>
  </w:style>
  <w:style w:type="paragraph" w:styleId="afffa">
    <w:name w:val="annotation subject"/>
    <w:basedOn w:val="1f2"/>
    <w:next w:val="1f2"/>
    <w:link w:val="1f4"/>
    <w:rsid w:val="00814B7D"/>
    <w:rPr>
      <w:b/>
      <w:bCs/>
    </w:rPr>
  </w:style>
  <w:style w:type="character" w:customStyle="1" w:styleId="1f4">
    <w:name w:val="Тема примечания Знак1"/>
    <w:basedOn w:val="19"/>
    <w:link w:val="afffa"/>
    <w:rsid w:val="00814B7D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6">
    <w:name w:val="Стиль6"/>
    <w:basedOn w:val="a2"/>
    <w:rsid w:val="00814B7D"/>
    <w:pPr>
      <w:numPr>
        <w:numId w:val="5"/>
      </w:numPr>
    </w:pPr>
    <w:rPr>
      <w:lang w:eastAsia="ar-SA"/>
    </w:rPr>
  </w:style>
  <w:style w:type="paragraph" w:customStyle="1" w:styleId="afffb">
    <w:name w:val="Пункт описания"/>
    <w:rsid w:val="00814B7D"/>
    <w:pPr>
      <w:suppressAutoHyphens/>
      <w:spacing w:after="0" w:line="240" w:lineRule="auto"/>
      <w:jc w:val="both"/>
    </w:pPr>
    <w:rPr>
      <w:rFonts w:ascii="Times New Roman" w:eastAsia="Arial" w:hAnsi="Times New Roman" w:cs="Times New Roman"/>
      <w:lang w:eastAsia="ar-SA"/>
    </w:rPr>
  </w:style>
  <w:style w:type="paragraph" w:customStyle="1" w:styleId="-11">
    <w:name w:val="Цветной список - Акцент 11"/>
    <w:basedOn w:val="a2"/>
    <w:rsid w:val="00814B7D"/>
    <w:pPr>
      <w:widowControl w:val="0"/>
      <w:autoSpaceDE w:val="0"/>
      <w:ind w:left="720"/>
    </w:pPr>
    <w:rPr>
      <w:rFonts w:ascii="Courier New" w:hAnsi="Courier New" w:cs="Courier New"/>
      <w:sz w:val="20"/>
      <w:szCs w:val="20"/>
      <w:lang w:eastAsia="ar-SA"/>
    </w:rPr>
  </w:style>
  <w:style w:type="paragraph" w:customStyle="1" w:styleId="nasty">
    <w:name w:val="nasty"/>
    <w:rsid w:val="00814B7D"/>
    <w:pPr>
      <w:numPr>
        <w:numId w:val="9"/>
      </w:numPr>
      <w:suppressAutoHyphens/>
      <w:spacing w:after="0" w:line="240" w:lineRule="auto"/>
      <w:jc w:val="both"/>
    </w:pPr>
    <w:rPr>
      <w:rFonts w:ascii="Times New Roman" w:eastAsia="Arial" w:hAnsi="Times New Roman" w:cs="Times New Roman"/>
      <w:lang w:eastAsia="ar-SA"/>
    </w:rPr>
  </w:style>
  <w:style w:type="paragraph" w:customStyle="1" w:styleId="nasty20">
    <w:name w:val="nasty2"/>
    <w:basedOn w:val="nasty"/>
    <w:rsid w:val="00814B7D"/>
    <w:pPr>
      <w:tabs>
        <w:tab w:val="left" w:pos="360"/>
      </w:tabs>
      <w:ind w:left="1080" w:hanging="360"/>
    </w:pPr>
  </w:style>
  <w:style w:type="paragraph" w:styleId="afffc">
    <w:name w:val="Revision"/>
    <w:rsid w:val="00814B7D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1f5">
    <w:name w:val="Текст1"/>
    <w:basedOn w:val="a2"/>
    <w:rsid w:val="00814B7D"/>
    <w:rPr>
      <w:rFonts w:ascii="Courier New" w:hAnsi="Courier New" w:cs="Courier New"/>
      <w:sz w:val="20"/>
      <w:szCs w:val="20"/>
      <w:lang w:eastAsia="ar-SA"/>
    </w:rPr>
  </w:style>
  <w:style w:type="paragraph" w:customStyle="1" w:styleId="1">
    <w:name w:val="Нумерованный список1"/>
    <w:basedOn w:val="a2"/>
    <w:rsid w:val="00814B7D"/>
    <w:pPr>
      <w:keepLines/>
      <w:numPr>
        <w:numId w:val="3"/>
      </w:numPr>
      <w:spacing w:before="60" w:after="100" w:line="276" w:lineRule="auto"/>
      <w:ind w:left="0" w:right="-142" w:firstLine="0"/>
      <w:jc w:val="both"/>
    </w:pPr>
    <w:rPr>
      <w:szCs w:val="20"/>
      <w:lang w:eastAsia="ar-SA"/>
    </w:rPr>
  </w:style>
  <w:style w:type="paragraph" w:customStyle="1" w:styleId="afffd">
    <w:name w:val="Содержимое врезки"/>
    <w:basedOn w:val="af0"/>
    <w:rsid w:val="00814B7D"/>
    <w:pPr>
      <w:widowControl/>
      <w:suppressAutoHyphens w:val="0"/>
      <w:spacing w:after="0"/>
      <w:jc w:val="both"/>
    </w:pPr>
    <w:rPr>
      <w:rFonts w:ascii="Times New Roman" w:eastAsia="Times New Roman" w:hAnsi="Times New Roman" w:cs="Times New Roman"/>
      <w:kern w:val="0"/>
      <w:lang w:val="ru-RU" w:eastAsia="ar-SA" w:bidi="ar-SA"/>
    </w:rPr>
  </w:style>
  <w:style w:type="paragraph" w:customStyle="1" w:styleId="afffe">
    <w:name w:val="Содержимое таблицы"/>
    <w:basedOn w:val="a2"/>
    <w:rsid w:val="00814B7D"/>
    <w:pPr>
      <w:suppressLineNumbers/>
      <w:spacing w:after="120" w:line="360" w:lineRule="auto"/>
      <w:jc w:val="both"/>
    </w:pPr>
    <w:rPr>
      <w:lang w:eastAsia="ar-SA"/>
    </w:rPr>
  </w:style>
  <w:style w:type="paragraph" w:customStyle="1" w:styleId="affff">
    <w:name w:val="Заголовок таблицы"/>
    <w:basedOn w:val="afffe"/>
    <w:rsid w:val="00814B7D"/>
    <w:pPr>
      <w:jc w:val="center"/>
    </w:pPr>
    <w:rPr>
      <w:b/>
      <w:bCs/>
    </w:rPr>
  </w:style>
  <w:style w:type="paragraph" w:customStyle="1" w:styleId="100">
    <w:name w:val="Оглавление 10"/>
    <w:basedOn w:val="1f0"/>
    <w:rsid w:val="00814B7D"/>
    <w:pPr>
      <w:tabs>
        <w:tab w:val="right" w:leader="dot" w:pos="7091"/>
      </w:tabs>
      <w:ind w:left="2547"/>
    </w:pPr>
  </w:style>
  <w:style w:type="paragraph" w:styleId="afff0">
    <w:name w:val="Plain Text"/>
    <w:basedOn w:val="a2"/>
    <w:link w:val="afff"/>
    <w:unhideWhenUsed/>
    <w:rsid w:val="00814B7D"/>
    <w:rPr>
      <w:rFonts w:ascii="Courier New" w:eastAsiaTheme="minorHAnsi" w:hAnsi="Courier New" w:cstheme="minorBidi"/>
      <w:sz w:val="22"/>
      <w:szCs w:val="22"/>
      <w:lang w:eastAsia="en-US"/>
    </w:rPr>
  </w:style>
  <w:style w:type="character" w:customStyle="1" w:styleId="1f6">
    <w:name w:val="Текст Знак1"/>
    <w:basedOn w:val="a3"/>
    <w:rsid w:val="00814B7D"/>
    <w:rPr>
      <w:rFonts w:ascii="Consolas" w:eastAsia="Times New Roman" w:hAnsi="Consolas" w:cs="Consolas"/>
      <w:sz w:val="21"/>
      <w:szCs w:val="21"/>
      <w:lang w:eastAsia="ru-RU"/>
    </w:rPr>
  </w:style>
  <w:style w:type="numbering" w:customStyle="1" w:styleId="11">
    <w:name w:val="Стиль1"/>
    <w:rsid w:val="00814B7D"/>
    <w:pPr>
      <w:numPr>
        <w:numId w:val="10"/>
      </w:numPr>
    </w:pPr>
  </w:style>
  <w:style w:type="paragraph" w:customStyle="1" w:styleId="2">
    <w:name w:val="Маркированный 2 уровень"/>
    <w:basedOn w:val="a2"/>
    <w:next w:val="a2"/>
    <w:rsid w:val="00814B7D"/>
    <w:pPr>
      <w:numPr>
        <w:numId w:val="11"/>
      </w:numPr>
      <w:jc w:val="both"/>
    </w:pPr>
    <w:rPr>
      <w:rFonts w:ascii="Tahoma" w:eastAsia="Calibri" w:hAnsi="Tahoma" w:cs="Tahoma"/>
      <w:sz w:val="20"/>
    </w:rPr>
  </w:style>
  <w:style w:type="character" w:styleId="affff0">
    <w:name w:val="annotation reference"/>
    <w:unhideWhenUsed/>
    <w:rsid w:val="00814B7D"/>
    <w:rPr>
      <w:sz w:val="16"/>
      <w:szCs w:val="16"/>
    </w:rPr>
  </w:style>
  <w:style w:type="character" w:customStyle="1" w:styleId="29">
    <w:name w:val="Текст примечания Знак2"/>
    <w:semiHidden/>
    <w:rsid w:val="00814B7D"/>
    <w:rPr>
      <w:lang w:eastAsia="ar-SA"/>
    </w:rPr>
  </w:style>
  <w:style w:type="paragraph" w:customStyle="1" w:styleId="affff1">
    <w:name w:val="Текст пункта"/>
    <w:link w:val="affff2"/>
    <w:qFormat/>
    <w:rsid w:val="00814B7D"/>
    <w:pPr>
      <w:spacing w:after="120" w:line="288" w:lineRule="auto"/>
      <w:ind w:firstLine="62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2">
    <w:name w:val="Текст пункта Знак"/>
    <w:link w:val="affff1"/>
    <w:rsid w:val="00814B7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3">
    <w:name w:val="Рис"/>
    <w:next w:val="a2"/>
    <w:link w:val="affff4"/>
    <w:rsid w:val="00814B7D"/>
    <w:pPr>
      <w:keepNext/>
      <w:keepLines/>
      <w:spacing w:before="240" w:after="120" w:line="240" w:lineRule="auto"/>
      <w:jc w:val="center"/>
    </w:pPr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character" w:customStyle="1" w:styleId="affff4">
    <w:name w:val="Рис Знак"/>
    <w:link w:val="affff3"/>
    <w:rsid w:val="00814B7D"/>
    <w:rPr>
      <w:rFonts w:ascii="Times New Roman" w:eastAsia="Times New Roman" w:hAnsi="Times New Roman" w:cs="Times New Roman"/>
      <w:b/>
      <w:noProof/>
      <w:sz w:val="24"/>
      <w:szCs w:val="20"/>
      <w:lang w:eastAsia="ru-RU"/>
    </w:rPr>
  </w:style>
  <w:style w:type="paragraph" w:customStyle="1" w:styleId="affff5">
    <w:name w:val="Рис Имя"/>
    <w:basedOn w:val="affff1"/>
    <w:next w:val="affff3"/>
    <w:link w:val="affff6"/>
    <w:rsid w:val="00814B7D"/>
    <w:pPr>
      <w:spacing w:before="240" w:after="360"/>
      <w:ind w:firstLine="0"/>
      <w:jc w:val="center"/>
    </w:pPr>
  </w:style>
  <w:style w:type="character" w:customStyle="1" w:styleId="affff6">
    <w:name w:val="Рис Имя Знак"/>
    <w:link w:val="affff5"/>
    <w:rsid w:val="00814B7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7">
    <w:name w:val="ГС_ОснТекст_без_отступа"/>
    <w:basedOn w:val="a2"/>
    <w:next w:val="a2"/>
    <w:rsid w:val="00814B7D"/>
    <w:pPr>
      <w:tabs>
        <w:tab w:val="left" w:pos="851"/>
      </w:tabs>
      <w:spacing w:after="60" w:line="360" w:lineRule="auto"/>
      <w:jc w:val="both"/>
    </w:pPr>
    <w:rPr>
      <w:snapToGrid w:val="0"/>
    </w:rPr>
  </w:style>
  <w:style w:type="paragraph" w:customStyle="1" w:styleId="140">
    <w:name w:val="ГС_Название_14пт"/>
    <w:next w:val="a2"/>
    <w:rsid w:val="00814B7D"/>
    <w:pPr>
      <w:spacing w:before="120" w:after="240" w:line="240" w:lineRule="auto"/>
      <w:jc w:val="center"/>
    </w:pPr>
    <w:rPr>
      <w:rFonts w:ascii="Arial" w:eastAsia="Times New Roman" w:hAnsi="Arial" w:cs="Times New Roman"/>
      <w:b/>
      <w:bCs/>
      <w:kern w:val="28"/>
      <w:sz w:val="28"/>
      <w:szCs w:val="28"/>
      <w:lang w:eastAsia="ru-RU"/>
    </w:rPr>
  </w:style>
  <w:style w:type="paragraph" w:customStyle="1" w:styleId="38">
    <w:name w:val="Стиль Заголовок 3"/>
    <w:aliases w:val="ТП Заголовок 3 + Times New Roman"/>
    <w:basedOn w:val="3"/>
    <w:rsid w:val="00814B7D"/>
    <w:pPr>
      <w:keepLines/>
      <w:tabs>
        <w:tab w:val="left" w:pos="720"/>
      </w:tabs>
      <w:spacing w:before="120" w:after="240" w:line="288" w:lineRule="auto"/>
      <w:ind w:left="227" w:firstLine="624"/>
      <w:jc w:val="both"/>
    </w:pPr>
    <w:rPr>
      <w:rFonts w:ascii="Times New Roman" w:eastAsia="Times New Roman" w:hAnsi="Times New Roman"/>
      <w:b/>
      <w:bCs/>
      <w:snapToGrid w:val="0"/>
      <w:lang w:val="ru-RU" w:eastAsia="ru-RU"/>
    </w:rPr>
  </w:style>
  <w:style w:type="character" w:customStyle="1" w:styleId="ListParagraphChar">
    <w:name w:val="List Paragraph Char"/>
    <w:link w:val="17"/>
    <w:locked/>
    <w:rsid w:val="00814B7D"/>
    <w:rPr>
      <w:rFonts w:ascii="Calibri" w:eastAsia="Calibri" w:hAnsi="Calibri" w:cs="Times New Roman"/>
      <w:lang w:eastAsia="ru-RU"/>
    </w:rPr>
  </w:style>
  <w:style w:type="paragraph" w:customStyle="1" w:styleId="2a">
    <w:name w:val="Абзац списка2"/>
    <w:basedOn w:val="a2"/>
    <w:rsid w:val="00814B7D"/>
    <w:pPr>
      <w:ind w:left="720"/>
      <w:contextualSpacing/>
    </w:pPr>
    <w:rPr>
      <w:lang w:val="en-US" w:eastAsia="en-US"/>
    </w:rPr>
  </w:style>
  <w:style w:type="character" w:customStyle="1" w:styleId="1f7">
    <w:name w:val="Список_1) Знак"/>
    <w:link w:val="12"/>
    <w:locked/>
    <w:rsid w:val="00814B7D"/>
    <w:rPr>
      <w:sz w:val="24"/>
      <w:szCs w:val="24"/>
    </w:rPr>
  </w:style>
  <w:style w:type="paragraph" w:customStyle="1" w:styleId="12">
    <w:name w:val="Список_1)"/>
    <w:basedOn w:val="a2"/>
    <w:link w:val="1f7"/>
    <w:rsid w:val="00814B7D"/>
    <w:pPr>
      <w:numPr>
        <w:numId w:val="12"/>
      </w:numPr>
      <w:spacing w:before="120" w:line="360" w:lineRule="auto"/>
      <w:contextualSpacing/>
      <w:jc w:val="both"/>
    </w:pPr>
    <w:rPr>
      <w:rFonts w:asciiTheme="minorHAnsi" w:eastAsiaTheme="minorHAnsi" w:hAnsiTheme="minorHAnsi" w:cstheme="minorBidi"/>
      <w:lang w:eastAsia="en-US"/>
    </w:rPr>
  </w:style>
  <w:style w:type="paragraph" w:customStyle="1" w:styleId="a1">
    <w:name w:val="Список_а)"/>
    <w:basedOn w:val="a2"/>
    <w:autoRedefine/>
    <w:qFormat/>
    <w:rsid w:val="00814B7D"/>
    <w:pPr>
      <w:numPr>
        <w:numId w:val="13"/>
      </w:numPr>
      <w:spacing w:before="120" w:line="360" w:lineRule="auto"/>
      <w:contextualSpacing/>
      <w:jc w:val="both"/>
    </w:pPr>
    <w:rPr>
      <w:lang w:eastAsia="en-US"/>
    </w:rPr>
  </w:style>
  <w:style w:type="table" w:styleId="affff8">
    <w:name w:val="Table Grid"/>
    <w:basedOn w:val="a4"/>
    <w:uiPriority w:val="59"/>
    <w:rsid w:val="00332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f9">
    <w:name w:val="Light Grid"/>
    <w:basedOn w:val="a4"/>
    <w:uiPriority w:val="62"/>
    <w:rsid w:val="003326A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034BD-6762-4A71-811D-A1CCD67FE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6114</Words>
  <Characters>34853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It-IT</dc:creator>
  <cp:keywords/>
  <dc:description/>
  <cp:lastModifiedBy>Эльмира</cp:lastModifiedBy>
  <cp:revision>11</cp:revision>
  <cp:lastPrinted>2015-08-11T02:46:00Z</cp:lastPrinted>
  <dcterms:created xsi:type="dcterms:W3CDTF">2015-08-03T00:18:00Z</dcterms:created>
  <dcterms:modified xsi:type="dcterms:W3CDTF">2016-03-09T10:08:00Z</dcterms:modified>
</cp:coreProperties>
</file>